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A39" w:rsidRPr="00FF5687" w:rsidRDefault="007C7A39" w:rsidP="0042718C">
      <w:pPr>
        <w:rPr>
          <w:sz w:val="24"/>
          <w:szCs w:val="24"/>
        </w:rPr>
      </w:pPr>
      <w:r w:rsidRPr="00FF5687">
        <w:rPr>
          <w:sz w:val="24"/>
          <w:szCs w:val="24"/>
        </w:rPr>
        <w:t xml:space="preserve"> </w:t>
      </w:r>
      <w:r w:rsidR="00C663E6">
        <w:rPr>
          <w:noProof/>
          <w:sz w:val="24"/>
          <w:szCs w:val="24"/>
        </w:rPr>
        <w:drawing>
          <wp:inline distT="0" distB="0" distL="0" distR="0">
            <wp:extent cx="5939790" cy="8166629"/>
            <wp:effectExtent l="0" t="0" r="3810" b="635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18C" w:rsidRDefault="0042718C" w:rsidP="00264516">
      <w:pPr>
        <w:shd w:val="clear" w:color="auto" w:fill="FFFFFF"/>
        <w:tabs>
          <w:tab w:val="left" w:pos="960"/>
        </w:tabs>
        <w:spacing w:line="274" w:lineRule="exact"/>
        <w:jc w:val="right"/>
        <w:rPr>
          <w:color w:val="000000"/>
          <w:spacing w:val="-16"/>
          <w:sz w:val="24"/>
          <w:szCs w:val="24"/>
        </w:rPr>
      </w:pPr>
    </w:p>
    <w:p w:rsidR="0042718C" w:rsidRDefault="0042718C" w:rsidP="00264516">
      <w:pPr>
        <w:shd w:val="clear" w:color="auto" w:fill="FFFFFF"/>
        <w:tabs>
          <w:tab w:val="left" w:pos="960"/>
        </w:tabs>
        <w:spacing w:line="274" w:lineRule="exact"/>
        <w:jc w:val="right"/>
        <w:rPr>
          <w:color w:val="000000"/>
          <w:spacing w:val="-16"/>
          <w:sz w:val="24"/>
          <w:szCs w:val="24"/>
        </w:rPr>
      </w:pPr>
    </w:p>
    <w:p w:rsidR="00C663E6" w:rsidRDefault="00C663E6" w:rsidP="00264516">
      <w:pPr>
        <w:shd w:val="clear" w:color="auto" w:fill="FFFFFF"/>
        <w:tabs>
          <w:tab w:val="left" w:pos="960"/>
        </w:tabs>
        <w:spacing w:line="274" w:lineRule="exact"/>
        <w:jc w:val="right"/>
        <w:rPr>
          <w:color w:val="000000"/>
          <w:spacing w:val="-16"/>
          <w:sz w:val="24"/>
          <w:szCs w:val="24"/>
        </w:rPr>
      </w:pPr>
    </w:p>
    <w:p w:rsidR="00C663E6" w:rsidRDefault="00C663E6" w:rsidP="00264516">
      <w:pPr>
        <w:shd w:val="clear" w:color="auto" w:fill="FFFFFF"/>
        <w:tabs>
          <w:tab w:val="left" w:pos="960"/>
        </w:tabs>
        <w:spacing w:line="274" w:lineRule="exact"/>
        <w:jc w:val="right"/>
        <w:rPr>
          <w:color w:val="000000"/>
          <w:spacing w:val="-16"/>
          <w:sz w:val="24"/>
          <w:szCs w:val="24"/>
        </w:rPr>
      </w:pPr>
    </w:p>
    <w:p w:rsidR="0042718C" w:rsidRDefault="0042718C" w:rsidP="00C663E6">
      <w:pPr>
        <w:shd w:val="clear" w:color="auto" w:fill="FFFFFF"/>
        <w:tabs>
          <w:tab w:val="left" w:pos="960"/>
        </w:tabs>
        <w:spacing w:line="274" w:lineRule="exact"/>
        <w:rPr>
          <w:color w:val="000000"/>
          <w:spacing w:val="-16"/>
          <w:sz w:val="24"/>
          <w:szCs w:val="24"/>
        </w:rPr>
      </w:pPr>
      <w:bookmarkStart w:id="0" w:name="_GoBack"/>
      <w:bookmarkEnd w:id="0"/>
    </w:p>
    <w:p w:rsidR="00264516" w:rsidRDefault="00264516" w:rsidP="00264516">
      <w:pPr>
        <w:shd w:val="clear" w:color="auto" w:fill="FFFFFF"/>
        <w:tabs>
          <w:tab w:val="left" w:pos="960"/>
        </w:tabs>
        <w:spacing w:line="274" w:lineRule="exact"/>
        <w:jc w:val="right"/>
        <w:rPr>
          <w:color w:val="000000"/>
          <w:spacing w:val="-16"/>
          <w:sz w:val="24"/>
          <w:szCs w:val="24"/>
        </w:rPr>
      </w:pPr>
      <w:r>
        <w:rPr>
          <w:color w:val="000000"/>
          <w:spacing w:val="-16"/>
          <w:sz w:val="24"/>
          <w:szCs w:val="24"/>
        </w:rPr>
        <w:lastRenderedPageBreak/>
        <w:t>Утвержден</w:t>
      </w:r>
    </w:p>
    <w:p w:rsidR="00264516" w:rsidRDefault="00264516" w:rsidP="00264516">
      <w:pPr>
        <w:shd w:val="clear" w:color="auto" w:fill="FFFFFF"/>
        <w:tabs>
          <w:tab w:val="left" w:pos="960"/>
        </w:tabs>
        <w:spacing w:line="274" w:lineRule="exact"/>
        <w:jc w:val="right"/>
        <w:rPr>
          <w:color w:val="000000"/>
          <w:spacing w:val="-16"/>
          <w:sz w:val="24"/>
          <w:szCs w:val="24"/>
        </w:rPr>
      </w:pPr>
      <w:r>
        <w:rPr>
          <w:color w:val="000000"/>
          <w:spacing w:val="-16"/>
          <w:sz w:val="24"/>
          <w:szCs w:val="24"/>
        </w:rPr>
        <w:t xml:space="preserve"> Постановление Администрации МО «Горнякское»</w:t>
      </w:r>
    </w:p>
    <w:p w:rsidR="00264516" w:rsidRPr="00264516" w:rsidRDefault="0042718C" w:rsidP="00264516">
      <w:pPr>
        <w:shd w:val="clear" w:color="auto" w:fill="FFFFFF"/>
        <w:tabs>
          <w:tab w:val="left" w:pos="960"/>
        </w:tabs>
        <w:spacing w:line="274" w:lineRule="exact"/>
        <w:jc w:val="right"/>
        <w:rPr>
          <w:color w:val="000000"/>
          <w:spacing w:val="-16"/>
          <w:sz w:val="24"/>
          <w:szCs w:val="24"/>
        </w:rPr>
      </w:pPr>
      <w:r>
        <w:rPr>
          <w:color w:val="000000"/>
          <w:spacing w:val="-16"/>
          <w:sz w:val="24"/>
          <w:szCs w:val="24"/>
        </w:rPr>
        <w:t xml:space="preserve"> от 11 марта</w:t>
      </w:r>
      <w:r w:rsidR="009C3922">
        <w:rPr>
          <w:color w:val="000000"/>
          <w:spacing w:val="-16"/>
          <w:sz w:val="24"/>
          <w:szCs w:val="24"/>
        </w:rPr>
        <w:t xml:space="preserve">  2019</w:t>
      </w:r>
      <w:r>
        <w:rPr>
          <w:color w:val="000000"/>
          <w:spacing w:val="-16"/>
          <w:sz w:val="24"/>
          <w:szCs w:val="24"/>
        </w:rPr>
        <w:t xml:space="preserve"> года № 14</w:t>
      </w:r>
    </w:p>
    <w:p w:rsidR="007C7A39" w:rsidRPr="00FF5687" w:rsidRDefault="007C7A39" w:rsidP="00264516">
      <w:pPr>
        <w:rPr>
          <w:sz w:val="24"/>
          <w:szCs w:val="24"/>
        </w:rPr>
      </w:pPr>
    </w:p>
    <w:p w:rsidR="007C7A39" w:rsidRPr="00FF5687" w:rsidRDefault="007C7A39" w:rsidP="007C7A39">
      <w:pPr>
        <w:jc w:val="center"/>
        <w:rPr>
          <w:b/>
          <w:bCs/>
          <w:sz w:val="24"/>
          <w:szCs w:val="24"/>
        </w:rPr>
      </w:pPr>
    </w:p>
    <w:p w:rsidR="007C7A39" w:rsidRPr="00FF5687" w:rsidRDefault="007C7A39" w:rsidP="007C7A39">
      <w:pPr>
        <w:jc w:val="center"/>
        <w:rPr>
          <w:b/>
          <w:bCs/>
          <w:sz w:val="24"/>
          <w:szCs w:val="24"/>
        </w:rPr>
      </w:pPr>
    </w:p>
    <w:p w:rsidR="007C7A39" w:rsidRPr="00B71703" w:rsidRDefault="007C7A39" w:rsidP="007C7A39">
      <w:pPr>
        <w:jc w:val="center"/>
        <w:rPr>
          <w:b/>
          <w:bCs/>
          <w:color w:val="000000"/>
          <w:sz w:val="24"/>
          <w:szCs w:val="24"/>
        </w:rPr>
      </w:pPr>
      <w:r w:rsidRPr="00B71703">
        <w:rPr>
          <w:b/>
          <w:bCs/>
          <w:color w:val="000000"/>
          <w:sz w:val="24"/>
          <w:szCs w:val="24"/>
        </w:rPr>
        <w:t>АДМИНИСТРАТИВНЫЙ РЕГЛАМЕНТ</w:t>
      </w:r>
    </w:p>
    <w:p w:rsidR="007C7A39" w:rsidRPr="00B71703" w:rsidRDefault="007C7A39" w:rsidP="007C7A39">
      <w:pPr>
        <w:jc w:val="center"/>
        <w:rPr>
          <w:b/>
          <w:bCs/>
          <w:color w:val="000000"/>
          <w:sz w:val="24"/>
          <w:szCs w:val="24"/>
        </w:rPr>
      </w:pPr>
      <w:r w:rsidRPr="00B71703">
        <w:rPr>
          <w:b/>
          <w:bCs/>
          <w:color w:val="000000"/>
          <w:sz w:val="24"/>
          <w:szCs w:val="24"/>
        </w:rPr>
        <w:t>предоставления муниципальной услуги</w:t>
      </w:r>
    </w:p>
    <w:p w:rsidR="007C7A39" w:rsidRPr="00B71703" w:rsidRDefault="007C7A39" w:rsidP="007C7A39">
      <w:pPr>
        <w:tabs>
          <w:tab w:val="left" w:pos="851"/>
        </w:tabs>
        <w:jc w:val="center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>«Присвоение</w:t>
      </w:r>
      <w:r w:rsidRPr="00B71703">
        <w:rPr>
          <w:b/>
          <w:color w:val="FF0000"/>
          <w:sz w:val="24"/>
          <w:szCs w:val="24"/>
        </w:rPr>
        <w:t xml:space="preserve"> </w:t>
      </w:r>
      <w:r w:rsidRPr="00B71703">
        <w:rPr>
          <w:b/>
          <w:sz w:val="24"/>
          <w:szCs w:val="24"/>
        </w:rPr>
        <w:t>адреса земельному участку</w:t>
      </w:r>
    </w:p>
    <w:p w:rsidR="007C7A39" w:rsidRPr="00B71703" w:rsidRDefault="007C7A39" w:rsidP="007C7A39">
      <w:pPr>
        <w:tabs>
          <w:tab w:val="left" w:pos="851"/>
        </w:tabs>
        <w:jc w:val="center"/>
        <w:rPr>
          <w:b/>
          <w:bCs/>
          <w:sz w:val="24"/>
          <w:szCs w:val="24"/>
        </w:rPr>
      </w:pPr>
      <w:r w:rsidRPr="00B71703">
        <w:rPr>
          <w:b/>
          <w:sz w:val="24"/>
          <w:szCs w:val="24"/>
        </w:rPr>
        <w:t>(при отсутствии адреса – описание местоположения земельного участка)»</w:t>
      </w:r>
    </w:p>
    <w:p w:rsidR="007C7A39" w:rsidRPr="00B71703" w:rsidRDefault="007C7A39" w:rsidP="007C7A39">
      <w:pPr>
        <w:jc w:val="center"/>
        <w:rPr>
          <w:bCs/>
          <w:color w:val="000000"/>
          <w:sz w:val="24"/>
          <w:szCs w:val="24"/>
        </w:rPr>
      </w:pPr>
    </w:p>
    <w:p w:rsidR="007C7A39" w:rsidRPr="00B71703" w:rsidRDefault="007C7A39" w:rsidP="007C7A39">
      <w:pPr>
        <w:rPr>
          <w:b/>
          <w:bCs/>
          <w:color w:val="000000"/>
          <w:sz w:val="24"/>
          <w:szCs w:val="24"/>
        </w:rPr>
      </w:pPr>
    </w:p>
    <w:p w:rsidR="007C7A39" w:rsidRPr="00B71703" w:rsidRDefault="007C7A39" w:rsidP="007C7A39">
      <w:pPr>
        <w:jc w:val="center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 xml:space="preserve">Раздел </w:t>
      </w:r>
      <w:r w:rsidRPr="00B71703">
        <w:rPr>
          <w:b/>
          <w:sz w:val="24"/>
          <w:szCs w:val="24"/>
          <w:lang w:val="en-US"/>
        </w:rPr>
        <w:t>I</w:t>
      </w:r>
      <w:r w:rsidRPr="00B71703">
        <w:rPr>
          <w:b/>
          <w:sz w:val="24"/>
          <w:szCs w:val="24"/>
        </w:rPr>
        <w:t>. ОБЩИЕ ПОЛОЖЕНИЯ</w:t>
      </w:r>
    </w:p>
    <w:p w:rsidR="007C7A39" w:rsidRPr="00B71703" w:rsidRDefault="007C7A39" w:rsidP="007C7A39">
      <w:pPr>
        <w:jc w:val="center"/>
        <w:rPr>
          <w:b/>
          <w:sz w:val="24"/>
          <w:szCs w:val="24"/>
        </w:rPr>
      </w:pPr>
    </w:p>
    <w:p w:rsidR="007C7A39" w:rsidRPr="00B71703" w:rsidRDefault="007C7A39" w:rsidP="007C7A39">
      <w:pPr>
        <w:ind w:firstLine="709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>1.Предмет регулирования</w:t>
      </w:r>
    </w:p>
    <w:p w:rsidR="007C7A39" w:rsidRPr="00B71703" w:rsidRDefault="007C7A39" w:rsidP="007C7A39">
      <w:pPr>
        <w:tabs>
          <w:tab w:val="left" w:pos="851"/>
        </w:tabs>
        <w:jc w:val="both"/>
        <w:rPr>
          <w:bCs/>
          <w:sz w:val="24"/>
          <w:szCs w:val="24"/>
        </w:rPr>
      </w:pPr>
      <w:r w:rsidRPr="00B71703">
        <w:rPr>
          <w:b/>
          <w:sz w:val="24"/>
          <w:szCs w:val="24"/>
        </w:rPr>
        <w:t xml:space="preserve">1.1. </w:t>
      </w:r>
      <w:r w:rsidRPr="00B71703">
        <w:rPr>
          <w:sz w:val="24"/>
          <w:szCs w:val="24"/>
        </w:rPr>
        <w:t>Административный регламент предоставления муниципальной услуги «Присвоение</w:t>
      </w:r>
      <w:r w:rsidRPr="00B71703">
        <w:rPr>
          <w:color w:val="FF0000"/>
          <w:sz w:val="24"/>
          <w:szCs w:val="24"/>
        </w:rPr>
        <w:t xml:space="preserve"> </w:t>
      </w:r>
      <w:r w:rsidRPr="00B71703">
        <w:rPr>
          <w:sz w:val="24"/>
          <w:szCs w:val="24"/>
        </w:rPr>
        <w:t xml:space="preserve">адреса земельному участку (при отсутствии адреса – описание местоположения земельного участка)» (далее – Административный регламент, муниципальная услуга) разработан в целях повышения качества информационного обеспечения физических и юридических лиц, регламентации сроков, последовательности административных действий (административных процедур) при осуществлении предоставления муниципальной услуги, а также </w:t>
      </w:r>
      <w:r w:rsidRPr="00B71703">
        <w:rPr>
          <w:color w:val="000000"/>
          <w:sz w:val="24"/>
          <w:szCs w:val="24"/>
        </w:rPr>
        <w:t>соблюдения следующих основных принципов предоставления муниципальных услуг:</w:t>
      </w:r>
    </w:p>
    <w:p w:rsidR="007C7A39" w:rsidRPr="00B71703" w:rsidRDefault="007C7A39" w:rsidP="007C7A39">
      <w:pPr>
        <w:ind w:firstLine="709"/>
        <w:jc w:val="both"/>
        <w:rPr>
          <w:color w:val="000000"/>
          <w:sz w:val="24"/>
          <w:szCs w:val="24"/>
        </w:rPr>
      </w:pPr>
      <w:r w:rsidRPr="00B71703">
        <w:rPr>
          <w:color w:val="000000"/>
          <w:sz w:val="24"/>
          <w:szCs w:val="24"/>
        </w:rPr>
        <w:t>1) правомерности предоставления муниципальной услуги;</w:t>
      </w:r>
    </w:p>
    <w:p w:rsidR="007C7A39" w:rsidRPr="00B71703" w:rsidRDefault="007C7A39" w:rsidP="007C7A39">
      <w:pPr>
        <w:ind w:firstLine="709"/>
        <w:jc w:val="both"/>
        <w:rPr>
          <w:color w:val="000000"/>
          <w:sz w:val="24"/>
          <w:szCs w:val="24"/>
        </w:rPr>
      </w:pPr>
      <w:r w:rsidRPr="00B71703">
        <w:rPr>
          <w:color w:val="000000"/>
          <w:sz w:val="24"/>
          <w:szCs w:val="24"/>
        </w:rPr>
        <w:t>2) заявительного порядка обращения за предоставлением муниципальной услуги;</w:t>
      </w:r>
    </w:p>
    <w:p w:rsidR="007C7A39" w:rsidRPr="00B71703" w:rsidRDefault="007C7A39" w:rsidP="007C7A39">
      <w:pPr>
        <w:ind w:firstLine="709"/>
        <w:jc w:val="both"/>
        <w:rPr>
          <w:color w:val="000000"/>
          <w:sz w:val="24"/>
          <w:szCs w:val="24"/>
        </w:rPr>
      </w:pPr>
      <w:r w:rsidRPr="00B71703">
        <w:rPr>
          <w:color w:val="000000"/>
          <w:sz w:val="24"/>
          <w:szCs w:val="24"/>
        </w:rPr>
        <w:t>3) открытости деятельности органов местного самоуправления;</w:t>
      </w:r>
    </w:p>
    <w:p w:rsidR="007C7A39" w:rsidRPr="00B71703" w:rsidRDefault="007C7A39" w:rsidP="007C7A39">
      <w:pPr>
        <w:ind w:firstLine="709"/>
        <w:jc w:val="both"/>
        <w:rPr>
          <w:color w:val="000000"/>
          <w:sz w:val="24"/>
          <w:szCs w:val="24"/>
        </w:rPr>
      </w:pPr>
      <w:r w:rsidRPr="00B71703">
        <w:rPr>
          <w:color w:val="000000"/>
          <w:sz w:val="24"/>
          <w:szCs w:val="24"/>
        </w:rPr>
        <w:t>4) доступности обращения за предоставлением муниципальной услуги, в том числе для лиц с ограниченными возможностями;</w:t>
      </w:r>
    </w:p>
    <w:p w:rsidR="007C7A39" w:rsidRPr="00B71703" w:rsidRDefault="007C7A39" w:rsidP="007C7A39">
      <w:pPr>
        <w:tabs>
          <w:tab w:val="left" w:pos="540"/>
        </w:tabs>
        <w:jc w:val="both"/>
        <w:rPr>
          <w:color w:val="000000"/>
          <w:sz w:val="24"/>
          <w:szCs w:val="24"/>
        </w:rPr>
      </w:pPr>
      <w:r w:rsidRPr="00B71703">
        <w:rPr>
          <w:b/>
          <w:color w:val="000000"/>
          <w:sz w:val="24"/>
          <w:szCs w:val="24"/>
        </w:rPr>
        <w:t>1.2.</w:t>
      </w:r>
      <w:r w:rsidRPr="00B71703">
        <w:rPr>
          <w:color w:val="000000"/>
          <w:sz w:val="24"/>
          <w:szCs w:val="24"/>
        </w:rPr>
        <w:t xml:space="preserve"> При предоставлении муниципальной услуги должны быть обеспечены следующие права заявителей:</w:t>
      </w:r>
    </w:p>
    <w:p w:rsidR="007C7A39" w:rsidRPr="00B71703" w:rsidRDefault="007C7A39" w:rsidP="007C7A39">
      <w:pPr>
        <w:ind w:firstLine="709"/>
        <w:jc w:val="both"/>
        <w:rPr>
          <w:color w:val="000000"/>
          <w:sz w:val="24"/>
          <w:szCs w:val="24"/>
        </w:rPr>
      </w:pPr>
      <w:r w:rsidRPr="00B71703">
        <w:rPr>
          <w:color w:val="000000"/>
          <w:sz w:val="24"/>
          <w:szCs w:val="24"/>
        </w:rPr>
        <w:t>1) получение муниципальной услуги в соответствии со стандартом предоставления муниципальной услуги;</w:t>
      </w:r>
    </w:p>
    <w:p w:rsidR="007C7A39" w:rsidRPr="00B71703" w:rsidRDefault="007C7A39" w:rsidP="007C7A39">
      <w:pPr>
        <w:ind w:firstLine="708"/>
        <w:jc w:val="both"/>
        <w:rPr>
          <w:color w:val="000000"/>
          <w:sz w:val="24"/>
          <w:szCs w:val="24"/>
        </w:rPr>
      </w:pPr>
      <w:r w:rsidRPr="00B71703">
        <w:rPr>
          <w:color w:val="000000"/>
          <w:sz w:val="24"/>
          <w:szCs w:val="24"/>
        </w:rPr>
        <w:t xml:space="preserve">2) получение полной, актуальной и достоверной информации о порядке предоставления муниципальной услуги; </w:t>
      </w:r>
    </w:p>
    <w:p w:rsidR="007C7A39" w:rsidRPr="00B71703" w:rsidRDefault="007C7A39" w:rsidP="007C7A39">
      <w:pPr>
        <w:ind w:firstLine="708"/>
        <w:jc w:val="both"/>
        <w:rPr>
          <w:color w:val="000000"/>
          <w:sz w:val="24"/>
          <w:szCs w:val="24"/>
        </w:rPr>
      </w:pPr>
      <w:r w:rsidRPr="00B71703">
        <w:rPr>
          <w:color w:val="000000"/>
          <w:sz w:val="24"/>
          <w:szCs w:val="24"/>
        </w:rPr>
        <w:t>3) возможность получения муниципальной услуги по принципу «одного окна» и в электронной форме, если это не запрещено действующим законодательством;</w:t>
      </w:r>
    </w:p>
    <w:p w:rsidR="007C7A39" w:rsidRPr="00B71703" w:rsidRDefault="007C7A39" w:rsidP="007C7A39">
      <w:pPr>
        <w:ind w:firstLine="709"/>
        <w:jc w:val="both"/>
        <w:rPr>
          <w:color w:val="000000"/>
          <w:sz w:val="24"/>
          <w:szCs w:val="24"/>
        </w:rPr>
      </w:pPr>
      <w:r w:rsidRPr="00B71703">
        <w:rPr>
          <w:color w:val="000000"/>
          <w:sz w:val="24"/>
          <w:szCs w:val="24"/>
        </w:rPr>
        <w:t>4) реализация права заявителей на досудебное (внесудебное) рассмотрение жалоб (претензий) в процессе предоставления муниципальной услуги.</w:t>
      </w:r>
    </w:p>
    <w:p w:rsidR="007C7A39" w:rsidRPr="00B71703" w:rsidRDefault="007C7A39" w:rsidP="007C7A39">
      <w:pPr>
        <w:jc w:val="center"/>
        <w:rPr>
          <w:b/>
          <w:sz w:val="24"/>
          <w:szCs w:val="24"/>
        </w:rPr>
      </w:pPr>
    </w:p>
    <w:p w:rsidR="007C7A39" w:rsidRPr="00B71703" w:rsidRDefault="007C7A39" w:rsidP="007C7A39">
      <w:pPr>
        <w:ind w:firstLine="709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>2. Круг заявителей</w:t>
      </w:r>
    </w:p>
    <w:p w:rsidR="007C7A39" w:rsidRPr="00B71703" w:rsidRDefault="007C7A39" w:rsidP="007C7A39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2.1.</w:t>
      </w:r>
      <w:r w:rsidRPr="00B71703">
        <w:rPr>
          <w:sz w:val="24"/>
          <w:szCs w:val="24"/>
        </w:rPr>
        <w:t xml:space="preserve"> Получателями муниципальной услуги являются: </w:t>
      </w:r>
    </w:p>
    <w:p w:rsidR="007C7A39" w:rsidRPr="00B71703" w:rsidRDefault="007C7A39" w:rsidP="007C7A39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Собственники объекта адресации по собственной инициативе либо лица, обладающие одним из следующих вещных прав на объект адресации: </w:t>
      </w:r>
    </w:p>
    <w:p w:rsidR="007C7A39" w:rsidRPr="00B71703" w:rsidRDefault="007C7A39" w:rsidP="007C7A39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а) право хозяйственного ведения; </w:t>
      </w:r>
    </w:p>
    <w:p w:rsidR="007C7A39" w:rsidRPr="00B71703" w:rsidRDefault="007C7A39" w:rsidP="007C7A39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б) право оперативного управления; </w:t>
      </w:r>
    </w:p>
    <w:p w:rsidR="007C7A39" w:rsidRPr="00B71703" w:rsidRDefault="007C7A39" w:rsidP="007C7A39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в) право пожизненно наследуемого владения; </w:t>
      </w:r>
    </w:p>
    <w:p w:rsidR="007C7A39" w:rsidRPr="00B71703" w:rsidRDefault="007C7A39" w:rsidP="007C7A39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г) право постоянного (бессрочного) пользования (далее – заявители). </w:t>
      </w:r>
    </w:p>
    <w:p w:rsidR="007C7A39" w:rsidRPr="00B71703" w:rsidRDefault="007C7A39" w:rsidP="007C7A39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proofErr w:type="gramStart"/>
      <w:r w:rsidRPr="00B71703">
        <w:rPr>
          <w:sz w:val="24"/>
          <w:szCs w:val="24"/>
        </w:rPr>
        <w:t xml:space="preserve">С заявлением вправе обратиться </w:t>
      </w:r>
      <w:hyperlink r:id="rId8" w:history="1">
        <w:r w:rsidRPr="00B71703">
          <w:rPr>
            <w:sz w:val="24"/>
            <w:szCs w:val="24"/>
          </w:rPr>
          <w:t>представители</w:t>
        </w:r>
      </w:hyperlink>
      <w:r w:rsidRPr="00B71703">
        <w:rPr>
          <w:sz w:val="24"/>
          <w:szCs w:val="24"/>
        </w:rPr>
        <w:t xml:space="preserve"> заявителя, действующие в силу полномочий, основанных на оформленной в установленном законодательством Российской Федерации порядке доверенности, на указании федерального закона либо на акте уполномоченного на то государственного органа или органа местного самоуправления (далее - представитель заявителя).</w:t>
      </w:r>
      <w:proofErr w:type="gramEnd"/>
    </w:p>
    <w:p w:rsidR="007C7A39" w:rsidRPr="00B71703" w:rsidRDefault="007C7A39" w:rsidP="007C7A39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B71703">
        <w:rPr>
          <w:sz w:val="24"/>
          <w:szCs w:val="24"/>
        </w:rPr>
        <w:lastRenderedPageBreak/>
        <w:t xml:space="preserve">От имени собственников помещений в многоквартирном доме с заявлением вправе обратиться представитель таких собственников, уполномоченный на подачу такого заявления принятым в установленном </w:t>
      </w:r>
      <w:hyperlink r:id="rId9" w:history="1">
        <w:r w:rsidRPr="00B71703">
          <w:rPr>
            <w:sz w:val="24"/>
            <w:szCs w:val="24"/>
          </w:rPr>
          <w:t>законодательством</w:t>
        </w:r>
      </w:hyperlink>
      <w:r w:rsidRPr="00B71703">
        <w:rPr>
          <w:sz w:val="24"/>
          <w:szCs w:val="24"/>
        </w:rPr>
        <w:t xml:space="preserve"> Российской Федерации порядке решением общего собрания указанных собственников.</w:t>
      </w:r>
    </w:p>
    <w:p w:rsidR="007C7A39" w:rsidRPr="00B71703" w:rsidRDefault="007C7A39" w:rsidP="007C7A39">
      <w:pPr>
        <w:ind w:firstLine="567"/>
        <w:jc w:val="both"/>
        <w:rPr>
          <w:sz w:val="24"/>
          <w:szCs w:val="24"/>
        </w:rPr>
      </w:pPr>
      <w:proofErr w:type="gramStart"/>
      <w:r w:rsidRPr="00B71703">
        <w:rPr>
          <w:sz w:val="24"/>
          <w:szCs w:val="24"/>
        </w:rPr>
        <w:t xml:space="preserve">От имени членов садоводческого, огороднического и (или) дачного некоммерческого объединения граждан с заявлением вправе обратиться представитель указанных членов некоммерческих объединений, уполномоченный на подачу такого заявления принятым в установленном </w:t>
      </w:r>
      <w:hyperlink r:id="rId10" w:history="1">
        <w:r w:rsidRPr="00B71703">
          <w:rPr>
            <w:sz w:val="24"/>
            <w:szCs w:val="24"/>
          </w:rPr>
          <w:t>законодательством</w:t>
        </w:r>
      </w:hyperlink>
      <w:r w:rsidRPr="00B71703">
        <w:rPr>
          <w:sz w:val="24"/>
          <w:szCs w:val="24"/>
        </w:rPr>
        <w:t xml:space="preserve"> Российской Федерации порядке решением общего собрания членов такого некоммерческого объединения.</w:t>
      </w:r>
      <w:proofErr w:type="gramEnd"/>
    </w:p>
    <w:p w:rsidR="007C7A39" w:rsidRPr="00B71703" w:rsidRDefault="007C7A39" w:rsidP="007C7A39">
      <w:pPr>
        <w:jc w:val="center"/>
        <w:rPr>
          <w:b/>
          <w:sz w:val="24"/>
          <w:szCs w:val="24"/>
        </w:rPr>
      </w:pPr>
    </w:p>
    <w:p w:rsidR="007C7A39" w:rsidRPr="00B71703" w:rsidRDefault="007C7A39" w:rsidP="007C7A39">
      <w:pPr>
        <w:ind w:firstLine="709"/>
        <w:jc w:val="both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>3.Информация о месте нахождения и графике работы исполнителя муниципальной услуги</w:t>
      </w:r>
    </w:p>
    <w:p w:rsidR="007C7A39" w:rsidRPr="00B71703" w:rsidRDefault="007C7A39" w:rsidP="007C7A39">
      <w:pPr>
        <w:pStyle w:val="a3"/>
        <w:spacing w:after="0"/>
        <w:jc w:val="both"/>
      </w:pPr>
      <w:r w:rsidRPr="00B71703">
        <w:rPr>
          <w:b/>
        </w:rPr>
        <w:t>3.1.</w:t>
      </w:r>
      <w:r w:rsidRPr="00B71703">
        <w:t xml:space="preserve"> Исполнителем муниципальной услуги является Администрация муниципального образования «</w:t>
      </w:r>
      <w:r w:rsidR="00C733A2">
        <w:t>Горнякское</w:t>
      </w:r>
      <w:r w:rsidR="009C3922">
        <w:t>» (далее – Администрация МО</w:t>
      </w:r>
      <w:r w:rsidRPr="00B71703">
        <w:t xml:space="preserve">). </w:t>
      </w:r>
    </w:p>
    <w:p w:rsidR="007C7A39" w:rsidRPr="00B71703" w:rsidRDefault="007C7A39" w:rsidP="007C7A39">
      <w:pPr>
        <w:pStyle w:val="a3"/>
        <w:spacing w:after="0"/>
        <w:jc w:val="both"/>
      </w:pPr>
      <w:r w:rsidRPr="00B71703">
        <w:rPr>
          <w:b/>
        </w:rPr>
        <w:t>3.2.</w:t>
      </w:r>
      <w:r w:rsidRPr="00B71703">
        <w:t xml:space="preserve"> В целях реализации права заявителей на получение муниципальной услуги по принципу «одного окна» прием заявлений, консультирование и выдача результатов предоставления муниципальной услуги обеспечено в территориально обособленном структурном подразделении автономного учреждения «Многофункциональный центр предоставления государственных и муниципальных услуг Удмуртской Республики» в </w:t>
      </w:r>
      <w:proofErr w:type="spellStart"/>
      <w:r w:rsidRPr="00B71703">
        <w:t>Можгинском</w:t>
      </w:r>
      <w:proofErr w:type="spellEnd"/>
      <w:r w:rsidRPr="00B71703">
        <w:t xml:space="preserve"> районе (далее – офисы «Мои документы» в </w:t>
      </w:r>
      <w:proofErr w:type="spellStart"/>
      <w:r w:rsidRPr="00B71703">
        <w:t>Можгинском</w:t>
      </w:r>
      <w:proofErr w:type="spellEnd"/>
      <w:r w:rsidRPr="00B71703">
        <w:t xml:space="preserve"> районе).</w:t>
      </w:r>
    </w:p>
    <w:p w:rsidR="007C7A39" w:rsidRPr="00B71703" w:rsidRDefault="007C7A39" w:rsidP="007C7A39">
      <w:pPr>
        <w:pStyle w:val="a3"/>
        <w:spacing w:after="0"/>
        <w:jc w:val="both"/>
      </w:pPr>
      <w:r w:rsidRPr="00B71703">
        <w:rPr>
          <w:b/>
        </w:rPr>
        <w:t>3.3.</w:t>
      </w:r>
      <w:r w:rsidRPr="00B71703">
        <w:t xml:space="preserve"> Информирование по вопросам предоставления муниципальной услуги осуществляет специалист Администрации МО «</w:t>
      </w:r>
      <w:r w:rsidR="00C733A2">
        <w:t>Горнякское</w:t>
      </w:r>
      <w:r w:rsidRPr="00B71703">
        <w:t xml:space="preserve">» и работники офисов «Мои документы» в </w:t>
      </w:r>
      <w:proofErr w:type="spellStart"/>
      <w:r w:rsidRPr="00B71703">
        <w:t>Можгинском</w:t>
      </w:r>
      <w:proofErr w:type="spellEnd"/>
      <w:r w:rsidRPr="00B71703">
        <w:t xml:space="preserve"> районе в местах приема заявлений (пункт 7-10 настоящего Административного регламента)</w:t>
      </w:r>
      <w:r w:rsidRPr="00B71703">
        <w:rPr>
          <w:color w:val="FF0000"/>
        </w:rPr>
        <w:t xml:space="preserve"> </w:t>
      </w:r>
      <w:r w:rsidRPr="00B71703">
        <w:t xml:space="preserve">при личном обращении заявителей, по телефону или по запросу в порядке, установленном законодательством Российской Федерации.   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3.4.</w:t>
      </w:r>
      <w:r w:rsidRPr="00B71703">
        <w:rPr>
          <w:sz w:val="24"/>
          <w:szCs w:val="24"/>
        </w:rPr>
        <w:t xml:space="preserve"> Контактные данные Администрации МО «</w:t>
      </w:r>
      <w:r w:rsidR="00F30E41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»:</w:t>
      </w:r>
    </w:p>
    <w:p w:rsidR="007C7A39" w:rsidRPr="00B71703" w:rsidRDefault="007C7A39" w:rsidP="007C7A39">
      <w:pPr>
        <w:jc w:val="both"/>
        <w:rPr>
          <w:color w:val="0070C0"/>
          <w:sz w:val="24"/>
          <w:szCs w:val="24"/>
        </w:rPr>
      </w:pPr>
      <w:r w:rsidRPr="00B71703">
        <w:rPr>
          <w:sz w:val="24"/>
          <w:szCs w:val="24"/>
        </w:rPr>
        <w:t xml:space="preserve"> </w:t>
      </w:r>
      <w:r w:rsidRPr="00B71703">
        <w:rPr>
          <w:sz w:val="24"/>
          <w:szCs w:val="24"/>
        </w:rPr>
        <w:tab/>
      </w:r>
      <w:proofErr w:type="gramStart"/>
      <w:r w:rsidRPr="00B71703">
        <w:rPr>
          <w:sz w:val="24"/>
          <w:szCs w:val="24"/>
        </w:rPr>
        <w:t>1) Адрес: 4277</w:t>
      </w:r>
      <w:r w:rsidR="00F30E41">
        <w:rPr>
          <w:sz w:val="24"/>
          <w:szCs w:val="24"/>
        </w:rPr>
        <w:t>81</w:t>
      </w:r>
      <w:r w:rsidRPr="00B71703">
        <w:rPr>
          <w:sz w:val="24"/>
          <w:szCs w:val="24"/>
        </w:rPr>
        <w:t xml:space="preserve">, Удмуртская Республика, Можгинский  район, с. </w:t>
      </w:r>
      <w:r w:rsidR="00F30E41">
        <w:rPr>
          <w:sz w:val="24"/>
          <w:szCs w:val="24"/>
        </w:rPr>
        <w:t>Горняк</w:t>
      </w:r>
      <w:r>
        <w:rPr>
          <w:sz w:val="24"/>
          <w:szCs w:val="24"/>
        </w:rPr>
        <w:t>,</w:t>
      </w:r>
      <w:r w:rsidRPr="00B71703">
        <w:rPr>
          <w:sz w:val="24"/>
          <w:szCs w:val="24"/>
        </w:rPr>
        <w:t xml:space="preserve"> ул. </w:t>
      </w:r>
      <w:r w:rsidR="00F30E41">
        <w:rPr>
          <w:sz w:val="24"/>
          <w:szCs w:val="24"/>
        </w:rPr>
        <w:t>Коммунальная, д. 1а</w:t>
      </w:r>
      <w:r w:rsidRPr="00B71703">
        <w:rPr>
          <w:sz w:val="24"/>
          <w:szCs w:val="24"/>
        </w:rPr>
        <w:t>.</w:t>
      </w:r>
      <w:proofErr w:type="gramEnd"/>
    </w:p>
    <w:p w:rsidR="007C7A39" w:rsidRPr="00B71703" w:rsidRDefault="00F30E41" w:rsidP="007C7A39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2) Телефон</w:t>
      </w:r>
      <w:r w:rsidR="007C7A39" w:rsidRPr="00B71703">
        <w:rPr>
          <w:sz w:val="24"/>
          <w:szCs w:val="24"/>
        </w:rPr>
        <w:t xml:space="preserve">: </w:t>
      </w:r>
      <w:r w:rsidR="007C7A39">
        <w:rPr>
          <w:sz w:val="24"/>
          <w:szCs w:val="24"/>
        </w:rPr>
        <w:t xml:space="preserve">8 </w:t>
      </w:r>
      <w:r w:rsidR="007C7A39" w:rsidRPr="00B71703">
        <w:rPr>
          <w:sz w:val="24"/>
          <w:szCs w:val="24"/>
        </w:rPr>
        <w:t xml:space="preserve">(34139) </w:t>
      </w:r>
      <w:r>
        <w:rPr>
          <w:sz w:val="24"/>
          <w:szCs w:val="24"/>
        </w:rPr>
        <w:t>7-13-88</w:t>
      </w:r>
      <w:r w:rsidR="007C7A39" w:rsidRPr="00B71703">
        <w:rPr>
          <w:sz w:val="24"/>
          <w:szCs w:val="24"/>
        </w:rPr>
        <w:t>.</w:t>
      </w:r>
    </w:p>
    <w:p w:rsidR="007C7A39" w:rsidRPr="00B71703" w:rsidRDefault="007C7A39" w:rsidP="007C7A39">
      <w:pPr>
        <w:ind w:firstLine="708"/>
        <w:jc w:val="both"/>
        <w:rPr>
          <w:b/>
          <w:sz w:val="24"/>
          <w:szCs w:val="24"/>
        </w:rPr>
      </w:pPr>
      <w:r w:rsidRPr="00B71703">
        <w:rPr>
          <w:sz w:val="24"/>
          <w:szCs w:val="24"/>
        </w:rPr>
        <w:t xml:space="preserve">3) Адрес электронной почты: </w:t>
      </w:r>
      <w:proofErr w:type="spellStart"/>
      <w:r w:rsidR="00F30E41">
        <w:rPr>
          <w:sz w:val="24"/>
          <w:szCs w:val="24"/>
        </w:rPr>
        <w:t>mo</w:t>
      </w:r>
      <w:proofErr w:type="spellEnd"/>
      <w:r w:rsidR="00F30E41">
        <w:rPr>
          <w:sz w:val="24"/>
          <w:szCs w:val="24"/>
        </w:rPr>
        <w:t>-</w:t>
      </w:r>
      <w:proofErr w:type="spellStart"/>
      <w:r w:rsidR="00F30E41">
        <w:rPr>
          <w:sz w:val="24"/>
          <w:szCs w:val="24"/>
          <w:lang w:val="en-US"/>
        </w:rPr>
        <w:t>gorniak</w:t>
      </w:r>
      <w:proofErr w:type="spellEnd"/>
      <w:r w:rsidR="00F30E41" w:rsidRPr="00F30E41">
        <w:rPr>
          <w:sz w:val="24"/>
          <w:szCs w:val="24"/>
        </w:rPr>
        <w:t>@</w:t>
      </w:r>
      <w:proofErr w:type="spellStart"/>
      <w:r w:rsidR="00F30E41">
        <w:rPr>
          <w:sz w:val="24"/>
          <w:szCs w:val="24"/>
          <w:lang w:val="en-US"/>
        </w:rPr>
        <w:t>yandex</w:t>
      </w:r>
      <w:proofErr w:type="spellEnd"/>
      <w:r w:rsidR="00F30E41" w:rsidRPr="00F30E41">
        <w:rPr>
          <w:sz w:val="24"/>
          <w:szCs w:val="24"/>
        </w:rPr>
        <w:t>.</w:t>
      </w:r>
      <w:proofErr w:type="spellStart"/>
      <w:r w:rsidR="00F30E41">
        <w:rPr>
          <w:sz w:val="24"/>
          <w:szCs w:val="24"/>
          <w:lang w:val="en-US"/>
        </w:rPr>
        <w:t>ru</w:t>
      </w:r>
      <w:proofErr w:type="spellEnd"/>
      <w:r w:rsidRPr="00B71703">
        <w:rPr>
          <w:b/>
          <w:sz w:val="24"/>
          <w:szCs w:val="24"/>
        </w:rPr>
        <w:t xml:space="preserve"> 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3.5.</w:t>
      </w:r>
      <w:r w:rsidRPr="00B71703">
        <w:rPr>
          <w:sz w:val="24"/>
          <w:szCs w:val="24"/>
        </w:rPr>
        <w:t xml:space="preserve"> График работы Администрации МО «</w:t>
      </w:r>
      <w:r w:rsidR="00F30E41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 xml:space="preserve">»: 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понедельник-пятница с 8.00 час</w:t>
      </w:r>
      <w:proofErr w:type="gramStart"/>
      <w:r w:rsidRPr="00B71703">
        <w:rPr>
          <w:sz w:val="24"/>
          <w:szCs w:val="24"/>
        </w:rPr>
        <w:t>.</w:t>
      </w:r>
      <w:proofErr w:type="gramEnd"/>
      <w:r w:rsidRPr="00B71703">
        <w:rPr>
          <w:sz w:val="24"/>
          <w:szCs w:val="24"/>
        </w:rPr>
        <w:t xml:space="preserve"> </w:t>
      </w:r>
      <w:proofErr w:type="gramStart"/>
      <w:r w:rsidRPr="00B71703">
        <w:rPr>
          <w:sz w:val="24"/>
          <w:szCs w:val="24"/>
        </w:rPr>
        <w:t>д</w:t>
      </w:r>
      <w:proofErr w:type="gramEnd"/>
      <w:r w:rsidRPr="00B71703">
        <w:rPr>
          <w:sz w:val="24"/>
          <w:szCs w:val="24"/>
        </w:rPr>
        <w:t>о 16.</w:t>
      </w:r>
      <w:r w:rsidR="00F30E41">
        <w:rPr>
          <w:sz w:val="24"/>
          <w:szCs w:val="24"/>
        </w:rPr>
        <w:t>00</w:t>
      </w:r>
      <w:r w:rsidRPr="00B71703">
        <w:rPr>
          <w:sz w:val="24"/>
          <w:szCs w:val="24"/>
        </w:rPr>
        <w:t xml:space="preserve"> час.</w:t>
      </w:r>
      <w:r>
        <w:rPr>
          <w:sz w:val="24"/>
          <w:szCs w:val="24"/>
        </w:rPr>
        <w:t xml:space="preserve"> </w:t>
      </w:r>
      <w:r w:rsidRPr="00B71703">
        <w:rPr>
          <w:sz w:val="24"/>
          <w:szCs w:val="24"/>
        </w:rPr>
        <w:t xml:space="preserve">(перерыв с 12.00 час. до 13.00 час.).  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Выходные дни – суббота, воскресенье, праздничные дни.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В предпраздничные дни рабочий день сокращается на 1 час.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3.6.</w:t>
      </w:r>
      <w:r w:rsidRPr="00B71703">
        <w:rPr>
          <w:sz w:val="24"/>
          <w:szCs w:val="24"/>
        </w:rPr>
        <w:t xml:space="preserve"> График работы офисов «Мои документы» в </w:t>
      </w:r>
      <w:proofErr w:type="spellStart"/>
      <w:r w:rsidRPr="00B71703">
        <w:rPr>
          <w:sz w:val="24"/>
          <w:szCs w:val="24"/>
        </w:rPr>
        <w:t>Можгинском</w:t>
      </w:r>
      <w:proofErr w:type="spellEnd"/>
      <w:r w:rsidRPr="00B71703">
        <w:rPr>
          <w:sz w:val="24"/>
          <w:szCs w:val="24"/>
        </w:rPr>
        <w:t xml:space="preserve">  районе: ежедневно с 8.00 час</w:t>
      </w:r>
      <w:proofErr w:type="gramStart"/>
      <w:r w:rsidRPr="00B71703">
        <w:rPr>
          <w:sz w:val="24"/>
          <w:szCs w:val="24"/>
        </w:rPr>
        <w:t>.</w:t>
      </w:r>
      <w:proofErr w:type="gramEnd"/>
      <w:r w:rsidRPr="00B71703">
        <w:rPr>
          <w:sz w:val="24"/>
          <w:szCs w:val="24"/>
        </w:rPr>
        <w:t xml:space="preserve"> </w:t>
      </w:r>
      <w:proofErr w:type="gramStart"/>
      <w:r w:rsidRPr="00B71703">
        <w:rPr>
          <w:sz w:val="24"/>
          <w:szCs w:val="24"/>
        </w:rPr>
        <w:t>д</w:t>
      </w:r>
      <w:proofErr w:type="gramEnd"/>
      <w:r w:rsidRPr="00B71703">
        <w:rPr>
          <w:sz w:val="24"/>
          <w:szCs w:val="24"/>
        </w:rPr>
        <w:t xml:space="preserve">о 16.00 час. (перерыв с 12.00 час. до 13.00 час.). 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Выходные дни – суббота, воскресенье, праздничные дни.</w:t>
      </w:r>
    </w:p>
    <w:p w:rsidR="007C7A39" w:rsidRPr="00F30E41" w:rsidRDefault="007C7A39" w:rsidP="00F30E41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В предпраздничные дни раб</w:t>
      </w:r>
      <w:r w:rsidR="00F30E41">
        <w:rPr>
          <w:sz w:val="24"/>
          <w:szCs w:val="24"/>
        </w:rPr>
        <w:t>очий день сокращается на 1 час.</w:t>
      </w:r>
    </w:p>
    <w:p w:rsidR="007C7A39" w:rsidRPr="00B71703" w:rsidRDefault="007C7A39" w:rsidP="007C7A39">
      <w:pPr>
        <w:pStyle w:val="ConsPlusNormal"/>
        <w:ind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71703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71703">
        <w:rPr>
          <w:rFonts w:ascii="Times New Roman" w:eastAsia="Times New Roman" w:hAnsi="Times New Roman" w:cs="Times New Roman"/>
          <w:b/>
          <w:sz w:val="24"/>
          <w:szCs w:val="24"/>
        </w:rPr>
        <w:t xml:space="preserve">Порядок получения информации заявителями по вопросам предоставления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</w:t>
      </w:r>
      <w:r w:rsidRPr="00B71703">
        <w:rPr>
          <w:rFonts w:ascii="Times New Roman" w:eastAsia="Times New Roman" w:hAnsi="Times New Roman" w:cs="Times New Roman"/>
          <w:b/>
          <w:sz w:val="24"/>
          <w:szCs w:val="24"/>
        </w:rPr>
        <w:t>униципальной услуги</w:t>
      </w:r>
    </w:p>
    <w:p w:rsidR="007C7A39" w:rsidRPr="00B71703" w:rsidRDefault="007C7A39" w:rsidP="007C7A39">
      <w:pPr>
        <w:pStyle w:val="a3"/>
        <w:spacing w:after="0"/>
        <w:jc w:val="both"/>
        <w:rPr>
          <w:color w:val="000000"/>
        </w:rPr>
      </w:pPr>
      <w:r w:rsidRPr="00B71703">
        <w:rPr>
          <w:b/>
        </w:rPr>
        <w:t>4.1.</w:t>
      </w:r>
      <w:r w:rsidRPr="00B71703">
        <w:t xml:space="preserve"> Информация о порядке предоставления муниципальной услуги является открытой и</w:t>
      </w:r>
      <w:r w:rsidRPr="00B71703">
        <w:rPr>
          <w:color w:val="000000"/>
        </w:rPr>
        <w:t xml:space="preserve"> общедоступной. </w:t>
      </w:r>
    </w:p>
    <w:p w:rsidR="007C7A39" w:rsidRPr="00B71703" w:rsidRDefault="007C7A39" w:rsidP="007C7A39">
      <w:pPr>
        <w:pStyle w:val="a3"/>
        <w:spacing w:after="0"/>
        <w:jc w:val="both"/>
      </w:pPr>
      <w:r w:rsidRPr="00B71703">
        <w:rPr>
          <w:b/>
        </w:rPr>
        <w:t>4.2.</w:t>
      </w:r>
      <w:r w:rsidRPr="00B71703">
        <w:t xml:space="preserve"> Основными требованиями к информированию заявителей являются: 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1) актуальность и достоверность предоставляемой информации; 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2) четкость в изложении информации; 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3) полнота информирования;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4) наглядность форм предоставляемой информации; 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5) удобство и доступность получения информации;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6) оперативность предоставления информации</w:t>
      </w:r>
      <w:r w:rsidRPr="00B71703">
        <w:rPr>
          <w:b/>
          <w:sz w:val="24"/>
          <w:szCs w:val="24"/>
        </w:rPr>
        <w:t>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4.3.</w:t>
      </w:r>
      <w:r w:rsidRPr="00B71703">
        <w:rPr>
          <w:sz w:val="24"/>
          <w:szCs w:val="24"/>
        </w:rPr>
        <w:t xml:space="preserve"> Специалисты Администрации МО «</w:t>
      </w:r>
      <w:r w:rsidR="00F30E41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 xml:space="preserve">» и офисов «Мои документы» в </w:t>
      </w:r>
      <w:proofErr w:type="spellStart"/>
      <w:r w:rsidRPr="00B71703">
        <w:rPr>
          <w:sz w:val="24"/>
          <w:szCs w:val="24"/>
        </w:rPr>
        <w:t>Можгинском</w:t>
      </w:r>
      <w:proofErr w:type="spellEnd"/>
      <w:r w:rsidRPr="00B71703">
        <w:rPr>
          <w:sz w:val="24"/>
          <w:szCs w:val="24"/>
        </w:rPr>
        <w:t xml:space="preserve"> районе  предоставляют информацию по следующим вопросам: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1) о способах получения муниципальной услуги;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lastRenderedPageBreak/>
        <w:t>2) об услугах, которые являются необходимыми и обязательными для предоставления муниципальной услуги;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3) о перечне нормативных правовых актов, регламентирующих предоставление муниципальной услуги;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4) о перечне документов, предоставляемых для предоставления муниципальной услуги, и предъявляемых к ним требованиям;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5) о графике работы специалистов, оказывающих предоставление муниципальной услуги; 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6) об основаниях отказа в приеме заявления;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7) о сроке предоставления услуги;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8) о ходе предоставления муниципальной услуги;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9) о порядке обжалования действий (бездействия) и решений, осуществляемых и принимаемых в ходе исполнения муниципальной услуги.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4.4.</w:t>
      </w:r>
      <w:r w:rsidRPr="00B71703">
        <w:rPr>
          <w:sz w:val="24"/>
          <w:szCs w:val="24"/>
        </w:rPr>
        <w:t xml:space="preserve"> Заявитель имеет право на получение сведений о ходе предоставления муниципальной услуги с момента приема его заявления на предоставление муниципальной услуги. Заявителю предоставляются сведения о том, на каком этапе (в процессе выполнения какой административной процедуры) муниципальной услуги находится рассмотрение представленного запроса. </w:t>
      </w:r>
    </w:p>
    <w:p w:rsidR="007C7A39" w:rsidRPr="00B71703" w:rsidRDefault="007C7A39" w:rsidP="007C7A39">
      <w:pPr>
        <w:ind w:firstLine="708"/>
        <w:jc w:val="both"/>
        <w:rPr>
          <w:color w:val="7030A0"/>
          <w:sz w:val="24"/>
          <w:szCs w:val="24"/>
        </w:rPr>
      </w:pPr>
      <w:r w:rsidRPr="00B71703">
        <w:rPr>
          <w:sz w:val="24"/>
          <w:szCs w:val="24"/>
        </w:rPr>
        <w:t>Информация о ходе предоставления муниципальной услуги доводится специалистами Администрации МО «</w:t>
      </w:r>
      <w:r w:rsidR="00F30E41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 xml:space="preserve">» или офисов «Мои документы» в </w:t>
      </w:r>
      <w:proofErr w:type="spellStart"/>
      <w:r w:rsidRPr="00B71703">
        <w:rPr>
          <w:sz w:val="24"/>
          <w:szCs w:val="24"/>
        </w:rPr>
        <w:t>Можгинском</w:t>
      </w:r>
      <w:proofErr w:type="spellEnd"/>
      <w:r w:rsidRPr="00B71703">
        <w:rPr>
          <w:sz w:val="24"/>
          <w:szCs w:val="24"/>
        </w:rPr>
        <w:t xml:space="preserve">  районе в форме индивидуального устного и письменного информирования. 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4.5.</w:t>
      </w:r>
      <w:r w:rsidRPr="00B71703">
        <w:rPr>
          <w:sz w:val="24"/>
          <w:szCs w:val="24"/>
        </w:rPr>
        <w:t xml:space="preserve"> Информирование о порядке предоставления муниципальной услуги предусматривается в форме: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1) индивидуального устного информирования; 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2) индивидуального письменного информирования; 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3) публичного письменного информирования.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4.6.</w:t>
      </w:r>
      <w:r w:rsidRPr="00B71703">
        <w:rPr>
          <w:sz w:val="24"/>
          <w:szCs w:val="24"/>
        </w:rPr>
        <w:t xml:space="preserve"> </w:t>
      </w:r>
      <w:proofErr w:type="gramStart"/>
      <w:r w:rsidRPr="00B71703">
        <w:rPr>
          <w:sz w:val="24"/>
          <w:szCs w:val="24"/>
        </w:rPr>
        <w:t>Индивидуальное устное информирование по предоставлению муниципальной услуги (в том числе и об этапах предоставления муниципальной услуги, если заявитель подал заявление на предоставление муниципальной услуги) заявители вправе получить в Администрации МО «</w:t>
      </w:r>
      <w:r w:rsidR="00F30E41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 xml:space="preserve">» или в офисах «Мои документы» в </w:t>
      </w:r>
      <w:proofErr w:type="spellStart"/>
      <w:r w:rsidRPr="00B71703">
        <w:rPr>
          <w:sz w:val="24"/>
          <w:szCs w:val="24"/>
        </w:rPr>
        <w:t>Можгинском</w:t>
      </w:r>
      <w:proofErr w:type="spellEnd"/>
      <w:r w:rsidRPr="00B71703">
        <w:rPr>
          <w:sz w:val="24"/>
          <w:szCs w:val="24"/>
        </w:rPr>
        <w:t xml:space="preserve"> районе лично или по телефону, в соответствии с графиками работы указанных организаций (пункты 8 и 10 настоящего Административного регламента).</w:t>
      </w:r>
      <w:proofErr w:type="gramEnd"/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При личном обращении время ожидания заявителей для получения индивидуального устного информирования о муниципальной услуге не может превышать 15 минут. Время приема заявителя устанавливается до 15 минут. Специалист подробно и в вежливой (корректной) форме информирует заявителей по вопросам предоставления муниципальной услуги.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При индивидуальном информировании по телефону ответ на телефонный звонок должен начинаться с информации о наименовании организации, в которую позвонил заявитель, фамилии, имени, отчестве (при наличии) и должности специалиста, осуществляющего индивидуальное информирование по телефону. Время разговора не должно превышать 10 минут. Во время разговора необходимо произносить слова четко, избегать «параллельных разговоров» с окружающими людьми и не прерывать разговор по причине поступления звонка на другой аппарат. В конце информирования специалист, осуществляющий информирование, должен кратко подвести итоги и перечислить меры, которые необходимо принять. В случае</w:t>
      </w:r>
      <w:proofErr w:type="gramStart"/>
      <w:r w:rsidRPr="00B71703">
        <w:rPr>
          <w:sz w:val="24"/>
          <w:szCs w:val="24"/>
        </w:rPr>
        <w:t>,</w:t>
      </w:r>
      <w:proofErr w:type="gramEnd"/>
      <w:r w:rsidRPr="00B71703">
        <w:rPr>
          <w:sz w:val="24"/>
          <w:szCs w:val="24"/>
        </w:rPr>
        <w:t xml:space="preserve"> если специалист, осуществляющий информирование по телефону, не может ответить на вопрос по содержанию, связанному с предоставлением муниципальной услуги, он обязан проинформировать заявителя об организациях, которые располагают необходимыми сведениями. 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4.7.</w:t>
      </w:r>
      <w:r w:rsidRPr="00B71703">
        <w:rPr>
          <w:sz w:val="24"/>
          <w:szCs w:val="24"/>
        </w:rPr>
        <w:t xml:space="preserve"> Для индивидуального информирования в письменной форме заявители могут направить свои обращения: </w:t>
      </w:r>
    </w:p>
    <w:p w:rsidR="007C7A39" w:rsidRPr="00B71703" w:rsidRDefault="007C7A39" w:rsidP="007C7A39">
      <w:pPr>
        <w:ind w:firstLine="708"/>
        <w:jc w:val="both"/>
        <w:rPr>
          <w:color w:val="7030A0"/>
          <w:sz w:val="24"/>
          <w:szCs w:val="24"/>
        </w:rPr>
      </w:pPr>
      <w:r w:rsidRPr="00B71703">
        <w:rPr>
          <w:sz w:val="24"/>
          <w:szCs w:val="24"/>
        </w:rPr>
        <w:t>1) посредством почтовой связи (письма, телеграммы, бандероли и т.д.) на адреса, указанные в пунктах 7 и 9 настоящего Административного регламента;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lastRenderedPageBreak/>
        <w:t>2) по электронной почте на электронные адреса, указанные в пунктах 7 и 9 настоящего Административного регламента;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3) посредством факсимильной связи на номер, указанный в пункте 7 настоящего Административного регламента;</w:t>
      </w:r>
    </w:p>
    <w:p w:rsidR="007C7A39" w:rsidRPr="00B71703" w:rsidRDefault="007C7A39" w:rsidP="007C7A39">
      <w:pPr>
        <w:ind w:firstLine="720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4) через интернет-приемную официального портала муниципального образования  «</w:t>
      </w:r>
      <w:r w:rsidR="00F30E41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 xml:space="preserve">»: </w:t>
      </w:r>
      <w:hyperlink w:history="1">
        <w:r w:rsidR="00F30E41" w:rsidRPr="001D4876">
          <w:rPr>
            <w:rStyle w:val="ac"/>
            <w:sz w:val="24"/>
            <w:szCs w:val="24"/>
          </w:rPr>
          <w:t>http://</w:t>
        </w:r>
        <w:r w:rsidR="00F30E41" w:rsidRPr="001D4876">
          <w:rPr>
            <w:rStyle w:val="ac"/>
          </w:rPr>
          <w:t xml:space="preserve"> </w:t>
        </w:r>
        <w:r w:rsidR="00F30E41" w:rsidRPr="001D4876">
          <w:rPr>
            <w:rStyle w:val="ac"/>
            <w:sz w:val="24"/>
            <w:szCs w:val="24"/>
          </w:rPr>
          <w:t>gornyakskoe.mozhrayon.ru/</w:t>
        </w:r>
      </w:hyperlink>
      <w:r w:rsidRPr="00BC6AF3">
        <w:rPr>
          <w:sz w:val="24"/>
          <w:szCs w:val="24"/>
        </w:rPr>
        <w:t>.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Ответы на письменные обращения даются в простой, четкой и понятной форме в письменном виде и должны содержать: ответы на поставленные вопросы, фамилию, инициалы и номер телефона исполнителя. Ответ подписывается Главой муниципального образования «</w:t>
      </w:r>
      <w:r w:rsidR="00F30E41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».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Ответ на обращение направляется на адрес, указанный в форме обращения в течение 12 дней со дня получения запроса. </w:t>
      </w:r>
    </w:p>
    <w:p w:rsidR="007C7A39" w:rsidRPr="00B71703" w:rsidRDefault="007C7A39" w:rsidP="007C7A39">
      <w:pPr>
        <w:pStyle w:val="a3"/>
        <w:spacing w:after="0"/>
        <w:jc w:val="both"/>
      </w:pPr>
      <w:r w:rsidRPr="00B71703">
        <w:rPr>
          <w:b/>
        </w:rPr>
        <w:t>4.8.</w:t>
      </w:r>
      <w:r w:rsidRPr="00B71703">
        <w:t xml:space="preserve"> Публичное письменное информирование о предоставлении муниципальной услуги осуществляется посредством размещения соответствующей информации:</w:t>
      </w:r>
    </w:p>
    <w:p w:rsidR="007C7A39" w:rsidRPr="00B71703" w:rsidRDefault="007C7A39" w:rsidP="007C7A39">
      <w:pPr>
        <w:pStyle w:val="a3"/>
        <w:spacing w:after="0"/>
        <w:ind w:firstLine="708"/>
        <w:jc w:val="both"/>
      </w:pPr>
      <w:r w:rsidRPr="00B71703">
        <w:t xml:space="preserve">1) на Едином портале государственных и муниципальных услуг (функций) в сети Интернет </w:t>
      </w:r>
      <w:hyperlink r:id="rId11" w:history="1">
        <w:r w:rsidRPr="00B71703">
          <w:rPr>
            <w:rStyle w:val="ac"/>
          </w:rPr>
          <w:t>www.gosuslugi.ru</w:t>
        </w:r>
      </w:hyperlink>
      <w:r w:rsidRPr="00B71703">
        <w:t xml:space="preserve"> (далее – ЕПГУ); </w:t>
      </w:r>
    </w:p>
    <w:p w:rsidR="007C7A39" w:rsidRPr="00B71703" w:rsidRDefault="007C7A39" w:rsidP="007C7A39">
      <w:pPr>
        <w:shd w:val="clear" w:color="auto" w:fill="FFFFFF"/>
        <w:spacing w:line="255" w:lineRule="atLeast"/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2) на Региональном портале государственных и муниципальных услуг (функций) Удмуртской Республики </w:t>
      </w:r>
      <w:hyperlink r:id="rId12" w:history="1">
        <w:r w:rsidRPr="00B71703">
          <w:rPr>
            <w:rStyle w:val="ac"/>
            <w:sz w:val="24"/>
            <w:szCs w:val="24"/>
          </w:rPr>
          <w:t>http://uslugi.udmurt.ru/</w:t>
        </w:r>
      </w:hyperlink>
      <w:r w:rsidRPr="00B71703">
        <w:rPr>
          <w:sz w:val="24"/>
          <w:szCs w:val="24"/>
        </w:rPr>
        <w:t xml:space="preserve">  (далее – РПГУ), в том числе через интерактивные информационные терминалы предоставления государственных и муниципальных услуг в Удмуртской Республике (далее – </w:t>
      </w:r>
      <w:proofErr w:type="spellStart"/>
      <w:r w:rsidRPr="00B71703">
        <w:rPr>
          <w:sz w:val="24"/>
          <w:szCs w:val="24"/>
        </w:rPr>
        <w:t>инфоматы</w:t>
      </w:r>
      <w:proofErr w:type="spellEnd"/>
      <w:r w:rsidRPr="00B71703">
        <w:rPr>
          <w:sz w:val="24"/>
          <w:szCs w:val="24"/>
        </w:rPr>
        <w:t xml:space="preserve">). Список мест размещения </w:t>
      </w:r>
      <w:proofErr w:type="spellStart"/>
      <w:r w:rsidRPr="00B71703">
        <w:rPr>
          <w:sz w:val="24"/>
          <w:szCs w:val="24"/>
        </w:rPr>
        <w:t>инфоматов</w:t>
      </w:r>
      <w:proofErr w:type="spellEnd"/>
      <w:r w:rsidRPr="00B71703">
        <w:rPr>
          <w:sz w:val="24"/>
          <w:szCs w:val="24"/>
        </w:rPr>
        <w:t xml:space="preserve"> представлен в приложении № 1 к настоящему Административному регламенту; </w:t>
      </w:r>
    </w:p>
    <w:p w:rsidR="007C7A39" w:rsidRPr="00B71703" w:rsidRDefault="007C7A39" w:rsidP="007C7A39">
      <w:pPr>
        <w:ind w:firstLine="720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3) на официальном портале муниципального образования  «</w:t>
      </w:r>
      <w:r w:rsidR="00F30E41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 xml:space="preserve">»: </w:t>
      </w:r>
      <w:hyperlink w:history="1">
        <w:r w:rsidR="00F30E41" w:rsidRPr="001D4876">
          <w:rPr>
            <w:rStyle w:val="ac"/>
            <w:sz w:val="24"/>
            <w:szCs w:val="24"/>
          </w:rPr>
          <w:t>http://</w:t>
        </w:r>
        <w:r w:rsidR="00F30E41" w:rsidRPr="001D4876">
          <w:rPr>
            <w:rStyle w:val="ac"/>
          </w:rPr>
          <w:t xml:space="preserve"> </w:t>
        </w:r>
        <w:r w:rsidR="00F30E41" w:rsidRPr="001D4876">
          <w:rPr>
            <w:rStyle w:val="ac"/>
            <w:sz w:val="24"/>
            <w:szCs w:val="24"/>
          </w:rPr>
          <w:t>gornyakskoe.mozhrayon.ru/</w:t>
        </w:r>
      </w:hyperlink>
      <w:r w:rsidRPr="00B71703">
        <w:rPr>
          <w:sz w:val="24"/>
          <w:szCs w:val="24"/>
        </w:rPr>
        <w:t>.</w:t>
      </w:r>
    </w:p>
    <w:p w:rsidR="007C7A39" w:rsidRPr="00B71703" w:rsidRDefault="007C7A39" w:rsidP="007C7A39">
      <w:pPr>
        <w:pStyle w:val="a3"/>
        <w:spacing w:after="0"/>
        <w:ind w:firstLine="708"/>
        <w:jc w:val="both"/>
      </w:pPr>
      <w:r w:rsidRPr="00B71703">
        <w:t>4) на информационных стендах, расположенных в помещении Администрации МО «</w:t>
      </w:r>
      <w:r w:rsidR="00F30E41">
        <w:t>Горнякское</w:t>
      </w:r>
      <w:r w:rsidRPr="00B71703">
        <w:t xml:space="preserve">» и в офисах «Мои документы» в </w:t>
      </w:r>
      <w:proofErr w:type="spellStart"/>
      <w:r w:rsidRPr="00B71703">
        <w:t>Можгинском</w:t>
      </w:r>
      <w:proofErr w:type="spellEnd"/>
      <w:r w:rsidRPr="00B71703">
        <w:t xml:space="preserve">  районе.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4.9.</w:t>
      </w:r>
      <w:r w:rsidRPr="00B71703">
        <w:rPr>
          <w:sz w:val="24"/>
          <w:szCs w:val="24"/>
        </w:rPr>
        <w:t xml:space="preserve"> Публичное письменное информирование о предоставлении муниципальной услуги также возможно в форме изготовления буклетов, листовок, брошюр, плакатов, а также публикации в средствах массовой информации.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4.10.</w:t>
      </w:r>
      <w:r w:rsidRPr="00B71703">
        <w:rPr>
          <w:sz w:val="24"/>
          <w:szCs w:val="24"/>
        </w:rPr>
        <w:t xml:space="preserve"> Требования к качеству информационных стендов указаны в пункте 55 настоящего Административного регламента.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4.11.</w:t>
      </w:r>
      <w:r w:rsidRPr="00B71703">
        <w:rPr>
          <w:sz w:val="24"/>
          <w:szCs w:val="24"/>
        </w:rPr>
        <w:t xml:space="preserve"> Публичное письменное информирование о предоставлении муниципальной услуги включает в себя следующую информацию: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1) почтовый адрес, адрес электронной почты, номера телефонов, график работы, график приема заявителей, сведения об Администрации муниципального образования «</w:t>
      </w:r>
      <w:r w:rsidR="00F30E41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 xml:space="preserve">» и офисов «Мои документы»; 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2) адреса ЕПГУ и РПГУ, официального портала Можгинского  района; </w:t>
      </w:r>
    </w:p>
    <w:p w:rsidR="007C7A39" w:rsidRPr="00B71703" w:rsidRDefault="007C7A39" w:rsidP="007C7A39">
      <w:pPr>
        <w:ind w:firstLine="708"/>
        <w:jc w:val="both"/>
        <w:rPr>
          <w:color w:val="7030A0"/>
          <w:sz w:val="24"/>
          <w:szCs w:val="24"/>
        </w:rPr>
      </w:pPr>
      <w:r w:rsidRPr="00B71703">
        <w:rPr>
          <w:sz w:val="24"/>
          <w:szCs w:val="24"/>
        </w:rPr>
        <w:t>3) время ожидания в очереди на прием заявления для предоставления муниципальной услуги в соответствии с пунктом 50 настоящего Административного регламента</w:t>
      </w:r>
      <w:r w:rsidRPr="00B71703">
        <w:rPr>
          <w:color w:val="7030A0"/>
          <w:sz w:val="24"/>
          <w:szCs w:val="24"/>
        </w:rPr>
        <w:t xml:space="preserve">; 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4) об услугах, которые являются необходимыми и обязательными для предоставления муниципальной услуги;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5) сроки предоставления муниципальной услуги; 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6) нормативные правовые акты, регулирующие предоставление муниципальной услуги, в том числе настоящий Административный регламент с приложениями; 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7) форма заявления о предоставлении муниципальной услуги (Приложения  №№ 2 к настоящему Административному регламенту) и требования к его заполнению и оформлению;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8) порядок и способы подачи заявления о предоставлении муниципальной услуги; 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9) порядок и способы получения информации по порядку предоставления муниципальной услуги; 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10) порядок информирования о ходе рассмотрения заявления о предоставлении муниципальной услуги и о результатах предоставления муниципальной услуги; 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lastRenderedPageBreak/>
        <w:t xml:space="preserve">11) порядок записи на личный прием к должностным лицам; 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12) порядок получения книги отзывов и предложений по вопросам организации приема заявителей; 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13) порядок обжалования решений, действий (бездействия) должностных лиц, ответственных за предоставление муниципальной услуги</w:t>
      </w:r>
      <w:r w:rsidRPr="00B71703">
        <w:rPr>
          <w:color w:val="FF0000"/>
          <w:sz w:val="24"/>
          <w:szCs w:val="24"/>
        </w:rPr>
        <w:t>.</w:t>
      </w:r>
    </w:p>
    <w:p w:rsidR="007C7A39" w:rsidRPr="00B71703" w:rsidRDefault="007C7A39" w:rsidP="00F30E41">
      <w:pPr>
        <w:jc w:val="both"/>
        <w:rPr>
          <w:b/>
          <w:sz w:val="24"/>
          <w:szCs w:val="24"/>
        </w:rPr>
      </w:pPr>
    </w:p>
    <w:p w:rsidR="007C7A39" w:rsidRPr="00B71703" w:rsidRDefault="007C7A39" w:rsidP="007C7A39">
      <w:pPr>
        <w:ind w:firstLine="6"/>
        <w:jc w:val="center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>Раздел II. СТАНДАРТ ПРЕДОСТАВЛЕНИЯ МУНИЦИПАЛЬНОЙ УСЛУГИ</w:t>
      </w:r>
    </w:p>
    <w:p w:rsidR="007C7A39" w:rsidRPr="00B71703" w:rsidRDefault="007C7A39" w:rsidP="007C7A39">
      <w:pPr>
        <w:ind w:hanging="6"/>
        <w:jc w:val="both"/>
        <w:rPr>
          <w:b/>
          <w:sz w:val="24"/>
          <w:szCs w:val="24"/>
        </w:rPr>
      </w:pPr>
    </w:p>
    <w:p w:rsidR="007C7A39" w:rsidRPr="00B71703" w:rsidRDefault="007C7A39" w:rsidP="007C7A39">
      <w:pPr>
        <w:ind w:firstLine="709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>5.</w:t>
      </w:r>
      <w:r>
        <w:rPr>
          <w:b/>
          <w:sz w:val="24"/>
          <w:szCs w:val="24"/>
        </w:rPr>
        <w:t xml:space="preserve"> </w:t>
      </w:r>
      <w:r w:rsidRPr="00B71703">
        <w:rPr>
          <w:b/>
          <w:sz w:val="24"/>
          <w:szCs w:val="24"/>
        </w:rPr>
        <w:t>Наименование муниципальной услуги</w:t>
      </w:r>
    </w:p>
    <w:p w:rsidR="007C7A39" w:rsidRPr="00B71703" w:rsidRDefault="007C7A39" w:rsidP="007C7A39">
      <w:pPr>
        <w:tabs>
          <w:tab w:val="left" w:pos="709"/>
        </w:tabs>
        <w:jc w:val="both"/>
        <w:rPr>
          <w:sz w:val="24"/>
          <w:szCs w:val="24"/>
        </w:rPr>
      </w:pPr>
      <w:r w:rsidRPr="00B71703">
        <w:rPr>
          <w:b/>
          <w:color w:val="000000"/>
          <w:sz w:val="24"/>
          <w:szCs w:val="24"/>
        </w:rPr>
        <w:t>5.1.</w:t>
      </w:r>
      <w:r w:rsidRPr="00B71703">
        <w:rPr>
          <w:color w:val="000000"/>
          <w:sz w:val="24"/>
          <w:szCs w:val="24"/>
        </w:rPr>
        <w:t xml:space="preserve"> </w:t>
      </w:r>
      <w:r w:rsidRPr="00B71703">
        <w:rPr>
          <w:sz w:val="24"/>
          <w:szCs w:val="24"/>
        </w:rPr>
        <w:t>Присвоение</w:t>
      </w:r>
      <w:r w:rsidRPr="00B71703">
        <w:rPr>
          <w:color w:val="FF0000"/>
          <w:sz w:val="24"/>
          <w:szCs w:val="24"/>
        </w:rPr>
        <w:t xml:space="preserve"> </w:t>
      </w:r>
      <w:r w:rsidRPr="00B71703">
        <w:rPr>
          <w:sz w:val="24"/>
          <w:szCs w:val="24"/>
        </w:rPr>
        <w:t>адреса земельному участку (при отсутствии адреса – описание местоположения земельного участка).</w:t>
      </w:r>
    </w:p>
    <w:p w:rsidR="007C7A39" w:rsidRPr="00B71703" w:rsidRDefault="007C7A39" w:rsidP="007C7A39">
      <w:pPr>
        <w:tabs>
          <w:tab w:val="left" w:pos="709"/>
        </w:tabs>
        <w:jc w:val="both"/>
        <w:rPr>
          <w:color w:val="FF0000"/>
          <w:sz w:val="24"/>
          <w:szCs w:val="24"/>
        </w:rPr>
      </w:pPr>
    </w:p>
    <w:p w:rsidR="007C7A39" w:rsidRPr="00B71703" w:rsidRDefault="007C7A39" w:rsidP="007C7A39">
      <w:pPr>
        <w:ind w:firstLine="709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>6. Наименование органа, предоставляющего муниципальную услугу</w:t>
      </w:r>
    </w:p>
    <w:p w:rsidR="007C7A39" w:rsidRPr="00B71703" w:rsidRDefault="007C7A39" w:rsidP="007C7A39">
      <w:pPr>
        <w:pStyle w:val="a3"/>
        <w:spacing w:after="0"/>
        <w:jc w:val="both"/>
      </w:pPr>
      <w:r w:rsidRPr="00B71703">
        <w:rPr>
          <w:b/>
        </w:rPr>
        <w:t>6.1.</w:t>
      </w:r>
      <w:r w:rsidRPr="00B71703">
        <w:t xml:space="preserve"> Муниципальную услугу предоставляет Администрация муниципального образования «</w:t>
      </w:r>
      <w:r w:rsidR="00F30E41">
        <w:t>Горнякское</w:t>
      </w:r>
      <w:r w:rsidRPr="00B71703">
        <w:t xml:space="preserve">». 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6.2.</w:t>
      </w:r>
      <w:r w:rsidRPr="00B71703">
        <w:rPr>
          <w:sz w:val="24"/>
          <w:szCs w:val="24"/>
        </w:rPr>
        <w:t xml:space="preserve"> При предоставлении муниципальной услуги Администрация муниципального образования «</w:t>
      </w:r>
      <w:r w:rsidR="00F30E41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 осуществляет  взаимодействие: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1) с офисами «Мои документы» в </w:t>
      </w:r>
      <w:proofErr w:type="spellStart"/>
      <w:r w:rsidRPr="00B71703">
        <w:rPr>
          <w:sz w:val="24"/>
          <w:szCs w:val="24"/>
        </w:rPr>
        <w:t>Можгинском</w:t>
      </w:r>
      <w:proofErr w:type="spellEnd"/>
      <w:r w:rsidRPr="00B71703">
        <w:rPr>
          <w:sz w:val="24"/>
          <w:szCs w:val="24"/>
        </w:rPr>
        <w:t xml:space="preserve">  районе в части приема, регистрации заявления и прилагаемых к нему документов от заявителя, необходимых для предоставления муниципальной услуги, запроса и получения в рамках межведомственного информационного взаимодействия недостающих документов и информации, указанных в пункте  30 настоящего Административного регламента, выдачи заявителю результата муниципальной услуги;</w:t>
      </w:r>
    </w:p>
    <w:p w:rsidR="007C7A39" w:rsidRPr="00B71703" w:rsidRDefault="007C7A39" w:rsidP="007C7A39">
      <w:pPr>
        <w:pStyle w:val="a3"/>
        <w:spacing w:after="0"/>
        <w:ind w:firstLine="708"/>
        <w:jc w:val="both"/>
      </w:pPr>
      <w:r w:rsidRPr="00B71703">
        <w:t xml:space="preserve">2) со структурными подразделениями Администрации Можгинского  района в части приема, регистрации заявления и прилагаемых к нему документов от заявителя, необходимых для предоставления муниципальной услуги, запроса и получения в рамках внутриведомственного информационного взаимодействия недостающих документов и информации, выдачи заявителю результата предоставления муниципальной услуги; </w:t>
      </w:r>
    </w:p>
    <w:p w:rsidR="007C7A39" w:rsidRPr="00B71703" w:rsidRDefault="007C7A39" w:rsidP="007C7A39">
      <w:pPr>
        <w:pStyle w:val="a3"/>
        <w:spacing w:after="0"/>
        <w:ind w:firstLine="708"/>
        <w:jc w:val="both"/>
      </w:pPr>
      <w:r w:rsidRPr="00B71703">
        <w:t xml:space="preserve">3) с Управлением Федеральной службы государственной регистрации, кадастра и картографии по Удмуртской Республике участвует в части предоставления документов, указанных в пункте 30 настоящего Административного регламента; </w:t>
      </w:r>
    </w:p>
    <w:p w:rsidR="007C7A39" w:rsidRPr="00B71703" w:rsidRDefault="007C7A39" w:rsidP="007C7A39">
      <w:pPr>
        <w:pStyle w:val="a3"/>
        <w:spacing w:after="0"/>
        <w:ind w:firstLine="851"/>
        <w:jc w:val="both"/>
      </w:pPr>
      <w:r w:rsidRPr="00B71703">
        <w:t xml:space="preserve">4) с Филиалом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Удмуртской Республике (далее – филиал ФГБУ «ФКП </w:t>
      </w:r>
      <w:proofErr w:type="spellStart"/>
      <w:r w:rsidRPr="00B71703">
        <w:t>Росреестра</w:t>
      </w:r>
      <w:proofErr w:type="spellEnd"/>
      <w:r w:rsidRPr="00B71703">
        <w:t xml:space="preserve">» по Удмуртской Республике) в части предоставления документов, указанных </w:t>
      </w:r>
      <w:proofErr w:type="gramStart"/>
      <w:r w:rsidRPr="00B71703">
        <w:t>в</w:t>
      </w:r>
      <w:proofErr w:type="gramEnd"/>
      <w:r w:rsidRPr="00B71703">
        <w:t xml:space="preserve"> пункта 30 настоящего Административного регламента.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6.3.</w:t>
      </w:r>
      <w:r w:rsidRPr="00B71703">
        <w:rPr>
          <w:sz w:val="24"/>
          <w:szCs w:val="24"/>
        </w:rPr>
        <w:t xml:space="preserve"> Процедуры взаимодействия с указанными организациями определяются муниципальными правовыми актами, соглашениями, принимаемыми в соответствии с действующим законодательством.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6.4.</w:t>
      </w:r>
      <w:r w:rsidRPr="00B71703">
        <w:rPr>
          <w:sz w:val="24"/>
          <w:szCs w:val="24"/>
        </w:rPr>
        <w:t xml:space="preserve"> Администрация МО «</w:t>
      </w:r>
      <w:r w:rsidR="00F30E41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 не вправе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муниципальных услуг, утвержденный Постановлением Администрации  муниципального образования «</w:t>
      </w:r>
      <w:r w:rsidR="00F30E41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</w:p>
    <w:p w:rsidR="007C7A39" w:rsidRPr="00B71703" w:rsidRDefault="007C7A39" w:rsidP="007C7A39">
      <w:pPr>
        <w:ind w:firstLine="709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>7. Результат предоставления муниципальной услуги</w:t>
      </w:r>
    </w:p>
    <w:p w:rsidR="007C7A39" w:rsidRPr="00B71703" w:rsidRDefault="007C7A39" w:rsidP="007C7A39">
      <w:pPr>
        <w:tabs>
          <w:tab w:val="left" w:pos="1260"/>
        </w:tabs>
        <w:jc w:val="both"/>
        <w:rPr>
          <w:color w:val="000000"/>
          <w:sz w:val="24"/>
          <w:szCs w:val="24"/>
        </w:rPr>
      </w:pPr>
      <w:r w:rsidRPr="00B71703">
        <w:rPr>
          <w:b/>
          <w:color w:val="000000"/>
          <w:sz w:val="24"/>
          <w:szCs w:val="24"/>
        </w:rPr>
        <w:t>7.1.</w:t>
      </w:r>
      <w:r w:rsidRPr="00B71703">
        <w:rPr>
          <w:color w:val="000000"/>
          <w:sz w:val="24"/>
          <w:szCs w:val="24"/>
        </w:rPr>
        <w:t xml:space="preserve"> Конечным результатом предоставления муниципальной услуги являются:</w:t>
      </w:r>
    </w:p>
    <w:p w:rsidR="007C7A39" w:rsidRPr="00B71703" w:rsidRDefault="007C7A39" w:rsidP="007C7A39">
      <w:pPr>
        <w:tabs>
          <w:tab w:val="left" w:pos="1260"/>
        </w:tabs>
        <w:ind w:firstLine="851"/>
        <w:jc w:val="both"/>
        <w:rPr>
          <w:sz w:val="24"/>
          <w:szCs w:val="24"/>
        </w:rPr>
      </w:pPr>
      <w:r w:rsidRPr="00B71703">
        <w:rPr>
          <w:color w:val="000000"/>
          <w:sz w:val="24"/>
          <w:szCs w:val="24"/>
        </w:rPr>
        <w:t xml:space="preserve">1) </w:t>
      </w:r>
      <w:r w:rsidRPr="00B71703">
        <w:rPr>
          <w:sz w:val="24"/>
          <w:szCs w:val="24"/>
        </w:rPr>
        <w:t>Постановление</w:t>
      </w:r>
      <w:r w:rsidRPr="00B71703">
        <w:rPr>
          <w:color w:val="0070C0"/>
          <w:sz w:val="24"/>
          <w:szCs w:val="24"/>
        </w:rPr>
        <w:t xml:space="preserve"> </w:t>
      </w:r>
      <w:r w:rsidRPr="00B71703">
        <w:rPr>
          <w:sz w:val="24"/>
          <w:szCs w:val="24"/>
        </w:rPr>
        <w:t>Администрации муниципального образования «</w:t>
      </w:r>
      <w:r w:rsidR="00F30E41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  о присвоении адреса земельному участку (при отсутствии адреса – описание местоположения земельного участка) (образец в приложении №</w:t>
      </w:r>
      <w:r>
        <w:rPr>
          <w:sz w:val="24"/>
          <w:szCs w:val="24"/>
        </w:rPr>
        <w:t xml:space="preserve"> </w:t>
      </w:r>
      <w:r w:rsidRPr="00B71703">
        <w:rPr>
          <w:sz w:val="24"/>
          <w:szCs w:val="24"/>
        </w:rPr>
        <w:t>3 к настоящему Административному регламенту);</w:t>
      </w:r>
    </w:p>
    <w:p w:rsidR="007C7A39" w:rsidRPr="00B71703" w:rsidRDefault="007C7A39" w:rsidP="007C7A39">
      <w:pPr>
        <w:ind w:firstLine="851"/>
        <w:jc w:val="both"/>
        <w:rPr>
          <w:sz w:val="24"/>
          <w:szCs w:val="24"/>
        </w:rPr>
      </w:pPr>
      <w:r w:rsidRPr="00B71703">
        <w:rPr>
          <w:bCs/>
          <w:sz w:val="24"/>
          <w:szCs w:val="24"/>
        </w:rPr>
        <w:lastRenderedPageBreak/>
        <w:t>2)  Выдача решения об отказе в предоставлении муниципальной услуги</w:t>
      </w:r>
      <w:r w:rsidRPr="00B71703">
        <w:rPr>
          <w:bCs/>
          <w:color w:val="0070C0"/>
          <w:sz w:val="24"/>
          <w:szCs w:val="24"/>
        </w:rPr>
        <w:t xml:space="preserve"> </w:t>
      </w:r>
      <w:r w:rsidRPr="00B71703">
        <w:rPr>
          <w:bCs/>
          <w:sz w:val="24"/>
          <w:szCs w:val="24"/>
        </w:rPr>
        <w:t>«</w:t>
      </w:r>
      <w:r w:rsidR="00F30E41">
        <w:rPr>
          <w:sz w:val="24"/>
          <w:szCs w:val="24"/>
        </w:rPr>
        <w:t>П</w:t>
      </w:r>
      <w:r w:rsidRPr="00B71703">
        <w:rPr>
          <w:sz w:val="24"/>
          <w:szCs w:val="24"/>
        </w:rPr>
        <w:t>рисвоение</w:t>
      </w:r>
      <w:r w:rsidRPr="00B71703">
        <w:rPr>
          <w:color w:val="FF0000"/>
          <w:sz w:val="24"/>
          <w:szCs w:val="24"/>
        </w:rPr>
        <w:t xml:space="preserve"> </w:t>
      </w:r>
      <w:r w:rsidRPr="00B71703">
        <w:rPr>
          <w:sz w:val="24"/>
          <w:szCs w:val="24"/>
        </w:rPr>
        <w:t xml:space="preserve">адреса земельному участку (при отсутствии адреса – описание местоположения земельного участка)», с обоснованием отказа </w:t>
      </w:r>
      <w:r w:rsidRPr="00B71703">
        <w:rPr>
          <w:color w:val="FF0000"/>
          <w:sz w:val="24"/>
          <w:szCs w:val="24"/>
        </w:rPr>
        <w:t xml:space="preserve"> </w:t>
      </w:r>
      <w:r w:rsidRPr="00B71703">
        <w:rPr>
          <w:sz w:val="24"/>
          <w:szCs w:val="24"/>
        </w:rPr>
        <w:t>(образец в приложении № 4 к настоящему Административному регламенту).</w:t>
      </w:r>
    </w:p>
    <w:p w:rsidR="007C7A39" w:rsidRPr="00B71703" w:rsidRDefault="007C7A39" w:rsidP="007C7A39">
      <w:pPr>
        <w:rPr>
          <w:b/>
          <w:sz w:val="24"/>
          <w:szCs w:val="24"/>
        </w:rPr>
      </w:pPr>
    </w:p>
    <w:p w:rsidR="007C7A39" w:rsidRPr="00B71703" w:rsidRDefault="007C7A39" w:rsidP="007C7A39">
      <w:pPr>
        <w:ind w:firstLine="709"/>
        <w:jc w:val="both"/>
        <w:rPr>
          <w:b/>
          <w:color w:val="000000"/>
          <w:sz w:val="24"/>
          <w:szCs w:val="24"/>
        </w:rPr>
      </w:pPr>
      <w:r w:rsidRPr="00B71703">
        <w:rPr>
          <w:b/>
          <w:color w:val="000000"/>
          <w:sz w:val="24"/>
          <w:szCs w:val="24"/>
        </w:rPr>
        <w:t>8. Срок предоставления муниципальной услуги, срок выдачи (направления), документов, являющихся результатом предоставления муниципальной услуги</w:t>
      </w:r>
    </w:p>
    <w:p w:rsidR="007C7A39" w:rsidRPr="00B71703" w:rsidRDefault="007C7A39" w:rsidP="007C7A39">
      <w:pPr>
        <w:jc w:val="both"/>
        <w:rPr>
          <w:color w:val="C00000"/>
          <w:sz w:val="24"/>
          <w:szCs w:val="24"/>
        </w:rPr>
      </w:pPr>
      <w:r w:rsidRPr="00B71703">
        <w:rPr>
          <w:b/>
          <w:sz w:val="24"/>
          <w:szCs w:val="24"/>
        </w:rPr>
        <w:t>8.1.</w:t>
      </w:r>
      <w:r w:rsidRPr="00B71703">
        <w:rPr>
          <w:sz w:val="24"/>
          <w:szCs w:val="24"/>
        </w:rPr>
        <w:t xml:space="preserve"> Срок предоставления муниципальной услуги и срок выдачи (направления), документов, являющихся результатом предоставления муниципальной услуги, составляет не более</w:t>
      </w:r>
      <w:proofErr w:type="gramStart"/>
      <w:r w:rsidRPr="00B71703">
        <w:rPr>
          <w:sz w:val="24"/>
          <w:szCs w:val="24"/>
        </w:rPr>
        <w:t>,</w:t>
      </w:r>
      <w:proofErr w:type="gramEnd"/>
      <w:r w:rsidRPr="00B71703">
        <w:rPr>
          <w:sz w:val="24"/>
          <w:szCs w:val="24"/>
        </w:rPr>
        <w:t xml:space="preserve"> чем через 12 рабочих дней со дня поступления заявления. </w:t>
      </w:r>
      <w:r w:rsidRPr="00B71703">
        <w:rPr>
          <w:color w:val="FF0000"/>
          <w:sz w:val="24"/>
          <w:szCs w:val="24"/>
        </w:rPr>
        <w:t xml:space="preserve"> </w:t>
      </w:r>
      <w:r w:rsidRPr="00B71703">
        <w:rPr>
          <w:sz w:val="24"/>
          <w:szCs w:val="24"/>
        </w:rPr>
        <w:t xml:space="preserve"> </w:t>
      </w:r>
    </w:p>
    <w:p w:rsidR="007C7A39" w:rsidRPr="00B71703" w:rsidRDefault="007C7A39" w:rsidP="007C7A39">
      <w:pPr>
        <w:ind w:firstLine="708"/>
        <w:jc w:val="both"/>
        <w:rPr>
          <w:b/>
          <w:i/>
          <w:sz w:val="24"/>
          <w:szCs w:val="24"/>
        </w:rPr>
      </w:pPr>
      <w:r w:rsidRPr="00B71703">
        <w:rPr>
          <w:sz w:val="24"/>
          <w:szCs w:val="24"/>
        </w:rPr>
        <w:t>При наличии обоснованных причин, предусмотренных законодательством Российской Федерации, Удмуртской Республики и не позволяющих подготовить ответ на запрос заявителя в установленный настоящим административным регламентом срок, срок предоставления муниципальной услуги может быть продлен не более чем на 30 календарных дней, о чем письменно уведомляется заявитель.</w:t>
      </w:r>
      <w:r w:rsidRPr="00B71703">
        <w:rPr>
          <w:b/>
          <w:i/>
          <w:sz w:val="24"/>
          <w:szCs w:val="24"/>
        </w:rPr>
        <w:t xml:space="preserve"> </w:t>
      </w:r>
    </w:p>
    <w:p w:rsidR="007C7A39" w:rsidRPr="00B71703" w:rsidRDefault="007C7A39" w:rsidP="007C7A39">
      <w:pPr>
        <w:ind w:hanging="24"/>
        <w:jc w:val="center"/>
        <w:rPr>
          <w:b/>
          <w:sz w:val="24"/>
          <w:szCs w:val="24"/>
        </w:rPr>
      </w:pPr>
    </w:p>
    <w:p w:rsidR="007C7A39" w:rsidRPr="00B71703" w:rsidRDefault="007C7A39" w:rsidP="007C7A39">
      <w:pPr>
        <w:ind w:firstLine="709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>9. Перечень нормативных правовых</w:t>
      </w:r>
      <w:r>
        <w:rPr>
          <w:b/>
          <w:sz w:val="24"/>
          <w:szCs w:val="24"/>
        </w:rPr>
        <w:t xml:space="preserve"> актов, регулирующих отношения, </w:t>
      </w:r>
      <w:r w:rsidRPr="00B71703">
        <w:rPr>
          <w:b/>
          <w:sz w:val="24"/>
          <w:szCs w:val="24"/>
        </w:rPr>
        <w:t>возникающие в связи с предоставлением муниципальной услуги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9.1.</w:t>
      </w:r>
      <w:r w:rsidRPr="00B71703">
        <w:rPr>
          <w:sz w:val="24"/>
          <w:szCs w:val="24"/>
        </w:rPr>
        <w:t xml:space="preserve"> Предоставление муниципальной услуги регулируется:</w:t>
      </w:r>
    </w:p>
    <w:p w:rsidR="007C7A39" w:rsidRPr="00B71703" w:rsidRDefault="007C7A39" w:rsidP="007C7A39">
      <w:pPr>
        <w:numPr>
          <w:ilvl w:val="0"/>
          <w:numId w:val="36"/>
        </w:numPr>
        <w:tabs>
          <w:tab w:val="left" w:pos="0"/>
        </w:tabs>
        <w:suppressAutoHyphens/>
        <w:jc w:val="both"/>
        <w:rPr>
          <w:sz w:val="24"/>
          <w:szCs w:val="24"/>
        </w:rPr>
      </w:pPr>
      <w:r w:rsidRPr="00B71703">
        <w:rPr>
          <w:sz w:val="24"/>
          <w:szCs w:val="24"/>
        </w:rPr>
        <w:t>Гражданским кодексом Российской Федерации;</w:t>
      </w:r>
    </w:p>
    <w:p w:rsidR="007C7A39" w:rsidRPr="00B71703" w:rsidRDefault="007C7A39" w:rsidP="007C7A39">
      <w:pPr>
        <w:numPr>
          <w:ilvl w:val="0"/>
          <w:numId w:val="36"/>
        </w:numPr>
        <w:tabs>
          <w:tab w:val="left" w:pos="0"/>
        </w:tabs>
        <w:suppressAutoHyphens/>
        <w:jc w:val="both"/>
        <w:rPr>
          <w:sz w:val="24"/>
          <w:szCs w:val="24"/>
        </w:rPr>
      </w:pPr>
      <w:r w:rsidRPr="00B71703">
        <w:rPr>
          <w:sz w:val="24"/>
          <w:szCs w:val="24"/>
        </w:rPr>
        <w:t>Земельным кодексом Российской Федерации;</w:t>
      </w:r>
    </w:p>
    <w:p w:rsidR="007C7A39" w:rsidRPr="00B71703" w:rsidRDefault="007C7A39" w:rsidP="007C7A39">
      <w:pPr>
        <w:numPr>
          <w:ilvl w:val="0"/>
          <w:numId w:val="36"/>
        </w:numPr>
        <w:tabs>
          <w:tab w:val="left" w:pos="0"/>
        </w:tabs>
        <w:suppressAutoHyphens/>
        <w:jc w:val="both"/>
        <w:rPr>
          <w:sz w:val="24"/>
          <w:szCs w:val="24"/>
        </w:rPr>
      </w:pPr>
      <w:r w:rsidRPr="00B71703">
        <w:rPr>
          <w:sz w:val="24"/>
          <w:szCs w:val="24"/>
        </w:rPr>
        <w:t>Градостроительным кодексом Российской Федерации;</w:t>
      </w:r>
    </w:p>
    <w:p w:rsidR="007C7A39" w:rsidRPr="00B71703" w:rsidRDefault="007C7A39" w:rsidP="007C7A39">
      <w:pPr>
        <w:numPr>
          <w:ilvl w:val="0"/>
          <w:numId w:val="36"/>
        </w:numPr>
        <w:tabs>
          <w:tab w:val="left" w:pos="0"/>
        </w:tabs>
        <w:suppressAutoHyphens/>
        <w:ind w:left="0" w:firstLine="426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 Федеральным законом от 25.10.2001 № 137-ФЗ «О введении в действие Земельного кодекса Российской Федерации»; </w:t>
      </w:r>
    </w:p>
    <w:p w:rsidR="007C7A39" w:rsidRPr="00B71703" w:rsidRDefault="007C7A39" w:rsidP="007C7A39">
      <w:pPr>
        <w:numPr>
          <w:ilvl w:val="0"/>
          <w:numId w:val="36"/>
        </w:numPr>
        <w:tabs>
          <w:tab w:val="left" w:pos="0"/>
        </w:tabs>
        <w:suppressAutoHyphens/>
        <w:ind w:left="0" w:firstLine="426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Федеральным законом от 21 июля 1997 года № 122-ФЗ «О государственной регистрации прав на недвижимое имущество и сделок с ним»;</w:t>
      </w:r>
    </w:p>
    <w:p w:rsidR="007C7A39" w:rsidRPr="00B71703" w:rsidRDefault="007C7A39" w:rsidP="007C7A39">
      <w:pPr>
        <w:numPr>
          <w:ilvl w:val="0"/>
          <w:numId w:val="36"/>
        </w:numPr>
        <w:tabs>
          <w:tab w:val="left" w:pos="0"/>
        </w:tabs>
        <w:suppressAutoHyphens/>
        <w:ind w:left="0" w:firstLine="426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Федеральным законом от 24 июля 2007 г. № 221-ФЗ «О государственном кадастре недвижимости»;</w:t>
      </w:r>
    </w:p>
    <w:p w:rsidR="007C7A39" w:rsidRPr="00B71703" w:rsidRDefault="007C7A39" w:rsidP="007C7A39">
      <w:pPr>
        <w:numPr>
          <w:ilvl w:val="0"/>
          <w:numId w:val="36"/>
        </w:numPr>
        <w:tabs>
          <w:tab w:val="left" w:pos="0"/>
        </w:tabs>
        <w:suppressAutoHyphens/>
        <w:ind w:left="0" w:firstLine="426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Федеральным законом от 06.10.2003 № 131-ФЗ «Об общих принципах организации местного самоуправления в Российской Федерации»;</w:t>
      </w:r>
    </w:p>
    <w:p w:rsidR="007C7A39" w:rsidRPr="00B71703" w:rsidRDefault="007C7A39" w:rsidP="007C7A39">
      <w:pPr>
        <w:numPr>
          <w:ilvl w:val="0"/>
          <w:numId w:val="36"/>
        </w:numPr>
        <w:tabs>
          <w:tab w:val="left" w:pos="0"/>
        </w:tabs>
        <w:suppressAutoHyphens/>
        <w:ind w:left="0" w:firstLine="426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Федеральным законом от 02.05.2006 № 59-ФЗ «О порядке рассмотрения обращений граждан Российской Федерации»; </w:t>
      </w:r>
    </w:p>
    <w:p w:rsidR="007C7A39" w:rsidRPr="00B71703" w:rsidRDefault="007C7A39" w:rsidP="007C7A39">
      <w:pPr>
        <w:numPr>
          <w:ilvl w:val="0"/>
          <w:numId w:val="36"/>
        </w:numPr>
        <w:tabs>
          <w:tab w:val="left" w:pos="0"/>
        </w:tabs>
        <w:suppressAutoHyphens/>
        <w:autoSpaceDE w:val="0"/>
        <w:ind w:left="0" w:firstLine="426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Федеральным законом от 27.07.2010 № 210-ФЗ «Об организации предоставления государственных и муниципальных услуг»;</w:t>
      </w:r>
    </w:p>
    <w:p w:rsidR="007C7A39" w:rsidRPr="00B71703" w:rsidRDefault="007C7A39" w:rsidP="007C7A39">
      <w:pPr>
        <w:numPr>
          <w:ilvl w:val="0"/>
          <w:numId w:val="36"/>
        </w:numPr>
        <w:tabs>
          <w:tab w:val="left" w:pos="0"/>
        </w:tabs>
        <w:suppressAutoHyphens/>
        <w:autoSpaceDE w:val="0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Федеральным Законом от 27.07.2006 № 152-ФЗ «О персональных данных»;</w:t>
      </w:r>
    </w:p>
    <w:p w:rsidR="007C7A39" w:rsidRPr="00B71703" w:rsidRDefault="007C7A39" w:rsidP="007C7A39">
      <w:pPr>
        <w:numPr>
          <w:ilvl w:val="0"/>
          <w:numId w:val="36"/>
        </w:numPr>
        <w:tabs>
          <w:tab w:val="left" w:pos="0"/>
        </w:tabs>
        <w:suppressAutoHyphens/>
        <w:jc w:val="both"/>
        <w:rPr>
          <w:sz w:val="24"/>
          <w:szCs w:val="24"/>
        </w:rPr>
      </w:pPr>
      <w:r w:rsidRPr="00B71703">
        <w:rPr>
          <w:bCs/>
          <w:color w:val="000000"/>
          <w:sz w:val="24"/>
          <w:szCs w:val="24"/>
          <w:shd w:val="clear" w:color="auto" w:fill="FFFFFF"/>
        </w:rPr>
        <w:t xml:space="preserve">Федеральным </w:t>
      </w:r>
      <w:hyperlink r:id="rId13" w:history="1">
        <w:r w:rsidRPr="00B71703">
          <w:rPr>
            <w:bCs/>
            <w:color w:val="000000"/>
            <w:sz w:val="24"/>
            <w:szCs w:val="24"/>
            <w:shd w:val="clear" w:color="auto" w:fill="FFFFFF"/>
          </w:rPr>
          <w:t>законом</w:t>
        </w:r>
      </w:hyperlink>
      <w:r w:rsidRPr="00B71703">
        <w:rPr>
          <w:bCs/>
          <w:color w:val="000000"/>
          <w:sz w:val="24"/>
          <w:szCs w:val="24"/>
          <w:shd w:val="clear" w:color="auto" w:fill="FFFFFF"/>
        </w:rPr>
        <w:t xml:space="preserve"> от 6 апреля 2011 года № 63-ФЗ «Об электронной подписи»;</w:t>
      </w:r>
    </w:p>
    <w:p w:rsidR="007C7A39" w:rsidRPr="00B71703" w:rsidRDefault="007C7A39" w:rsidP="007C7A39">
      <w:pPr>
        <w:numPr>
          <w:ilvl w:val="0"/>
          <w:numId w:val="36"/>
        </w:numPr>
        <w:tabs>
          <w:tab w:val="left" w:pos="0"/>
        </w:tabs>
        <w:suppressAutoHyphens/>
        <w:autoSpaceDE w:val="0"/>
        <w:ind w:left="0" w:firstLine="426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Федеральным законом от 24 ноября 1995 года № 181-ФЗ «О социальной защите инвалидов в Российской Федерации»;</w:t>
      </w:r>
    </w:p>
    <w:p w:rsidR="007C7A39" w:rsidRPr="00B71703" w:rsidRDefault="00C663E6" w:rsidP="007C7A39">
      <w:pPr>
        <w:pStyle w:val="ConsPlusNormal"/>
        <w:numPr>
          <w:ilvl w:val="0"/>
          <w:numId w:val="36"/>
        </w:numPr>
        <w:tabs>
          <w:tab w:val="left" w:pos="0"/>
        </w:tabs>
        <w:ind w:left="0" w:firstLine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hyperlink r:id="rId14" w:history="1">
        <w:r w:rsidR="007C7A39" w:rsidRPr="00B71703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  <w:shd w:val="clear" w:color="auto" w:fill="FFFFFF"/>
          </w:rPr>
          <w:t>Постановлением</w:t>
        </w:r>
      </w:hyperlink>
      <w:r w:rsidR="007C7A39" w:rsidRPr="00B7170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Правительства Российской Федерации от 25 июня 2012 года № 634 «О видах электронной подписи, использование которых допускается при обращении за получением государственных и муниципальных услуг»;</w:t>
      </w:r>
    </w:p>
    <w:p w:rsidR="007C7A39" w:rsidRPr="00B71703" w:rsidRDefault="007C7A39" w:rsidP="007C7A39">
      <w:pPr>
        <w:pStyle w:val="ConsPlusNormal"/>
        <w:numPr>
          <w:ilvl w:val="0"/>
          <w:numId w:val="36"/>
        </w:numPr>
        <w:tabs>
          <w:tab w:val="left" w:pos="0"/>
        </w:tabs>
        <w:ind w:left="0" w:firstLine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B7170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Постановлением Правительства Российской Федерации от 25 августа 2012 года № 852 «Об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услуг»;</w:t>
      </w:r>
    </w:p>
    <w:p w:rsidR="007C7A39" w:rsidRPr="00B71703" w:rsidRDefault="007C7A39" w:rsidP="007C7A39">
      <w:pPr>
        <w:pStyle w:val="ConsPlusNormal"/>
        <w:numPr>
          <w:ilvl w:val="0"/>
          <w:numId w:val="36"/>
        </w:numPr>
        <w:tabs>
          <w:tab w:val="left" w:pos="0"/>
        </w:tabs>
        <w:ind w:left="0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B7170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Приказом Министерства экономического развития РФ от 12 января 2015 г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ода</w:t>
      </w:r>
      <w:r w:rsidRPr="00B7170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№ 1 «Об утверждении перечня документов, подтверждающих право заявителя на приобретение земельного участка без проведения торгов»;</w:t>
      </w:r>
    </w:p>
    <w:p w:rsidR="007C7A39" w:rsidRPr="00B71703" w:rsidRDefault="007C7A39" w:rsidP="007C7A39">
      <w:pPr>
        <w:pStyle w:val="ConsPlusNormal"/>
        <w:numPr>
          <w:ilvl w:val="0"/>
          <w:numId w:val="36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71703">
        <w:rPr>
          <w:rFonts w:ascii="Times New Roman" w:hAnsi="Times New Roman" w:cs="Times New Roman"/>
          <w:sz w:val="24"/>
          <w:szCs w:val="24"/>
        </w:rPr>
        <w:t>Уставом муниципального образования «</w:t>
      </w:r>
      <w:r w:rsidR="00F30E41">
        <w:rPr>
          <w:rFonts w:ascii="Times New Roman" w:hAnsi="Times New Roman" w:cs="Times New Roman"/>
          <w:sz w:val="24"/>
          <w:szCs w:val="24"/>
        </w:rPr>
        <w:t>Горнякское</w:t>
      </w:r>
      <w:r w:rsidRPr="00B71703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7C7A39" w:rsidRPr="00B71703" w:rsidRDefault="007C7A39" w:rsidP="007C7A39">
      <w:pPr>
        <w:ind w:firstLine="550"/>
        <w:jc w:val="center"/>
        <w:rPr>
          <w:b/>
          <w:sz w:val="24"/>
          <w:szCs w:val="24"/>
        </w:rPr>
      </w:pPr>
    </w:p>
    <w:p w:rsidR="007C7A39" w:rsidRPr="00B71703" w:rsidRDefault="007C7A39" w:rsidP="007C7A39">
      <w:pPr>
        <w:ind w:firstLine="709"/>
        <w:jc w:val="both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 xml:space="preserve">10. Исчерпывающий перечень документов, необходимых в соответствии с нормативными правовыми актами для предоставления муниципальной услуги и </w:t>
      </w:r>
      <w:r w:rsidRPr="00B71703">
        <w:rPr>
          <w:b/>
          <w:sz w:val="24"/>
          <w:szCs w:val="24"/>
        </w:rPr>
        <w:lastRenderedPageBreak/>
        <w:t>услуг, которые являются необходимыми и обязательными для предоставления муниципальной услуги, подлежащих представлению заявителем, способы их получения заявителем, в том числе в электронной форме, и порядок их представления</w:t>
      </w:r>
    </w:p>
    <w:p w:rsidR="007C7A39" w:rsidRPr="00B71703" w:rsidRDefault="007C7A39" w:rsidP="007C7A39">
      <w:pPr>
        <w:ind w:firstLine="6"/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10.1.</w:t>
      </w:r>
      <w:r w:rsidRPr="00B71703">
        <w:rPr>
          <w:sz w:val="24"/>
          <w:szCs w:val="24"/>
        </w:rPr>
        <w:t xml:space="preserve"> Для получения муниципальной услуги заявитель должен представить следующие документы:</w:t>
      </w:r>
    </w:p>
    <w:p w:rsidR="007C7A39" w:rsidRPr="00B71703" w:rsidRDefault="007C7A39" w:rsidP="007C7A39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1703">
        <w:rPr>
          <w:rFonts w:ascii="Times New Roman" w:hAnsi="Times New Roman" w:cs="Times New Roman"/>
          <w:sz w:val="24"/>
          <w:szCs w:val="24"/>
        </w:rPr>
        <w:t>1) Заявление о предоставлении муниципальной услуги по форме, приведенной в Приложении № 1</w:t>
      </w:r>
      <w:r w:rsidRPr="00B7170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71703">
        <w:rPr>
          <w:rFonts w:ascii="Times New Roman" w:hAnsi="Times New Roman" w:cs="Times New Roman"/>
          <w:sz w:val="24"/>
          <w:szCs w:val="24"/>
        </w:rPr>
        <w:t>к настоящему Административному регламенту.</w:t>
      </w:r>
    </w:p>
    <w:p w:rsidR="007C7A39" w:rsidRPr="00B71703" w:rsidRDefault="007C7A39" w:rsidP="007C7A39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1703">
        <w:rPr>
          <w:rFonts w:ascii="Times New Roman" w:hAnsi="Times New Roman" w:cs="Times New Roman"/>
          <w:sz w:val="24"/>
          <w:szCs w:val="24"/>
        </w:rPr>
        <w:t>2) документ, удостоверяющий личность заявителя (при представлении официальных документов лично заявителем);</w:t>
      </w:r>
    </w:p>
    <w:p w:rsidR="007C7A39" w:rsidRPr="00B71703" w:rsidRDefault="007C7A39" w:rsidP="007C7A39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1703">
        <w:rPr>
          <w:rFonts w:ascii="Times New Roman" w:hAnsi="Times New Roman" w:cs="Times New Roman"/>
          <w:sz w:val="24"/>
          <w:szCs w:val="24"/>
        </w:rPr>
        <w:t>3) документ, подтверждающий полномочия заявителя или представителя заявителя;</w:t>
      </w:r>
    </w:p>
    <w:p w:rsidR="007C7A39" w:rsidRPr="00B71703" w:rsidRDefault="007C7A39" w:rsidP="007C7A39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1703">
        <w:rPr>
          <w:rFonts w:ascii="Times New Roman" w:hAnsi="Times New Roman" w:cs="Times New Roman"/>
          <w:sz w:val="24"/>
          <w:szCs w:val="24"/>
        </w:rPr>
        <w:t>4) согласие на обработку персональных данных</w:t>
      </w:r>
    </w:p>
    <w:p w:rsidR="007C7A39" w:rsidRPr="00B71703" w:rsidRDefault="007C7A39" w:rsidP="007C7A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71703">
        <w:rPr>
          <w:rFonts w:ascii="Times New Roman" w:hAnsi="Times New Roman" w:cs="Times New Roman"/>
          <w:b/>
          <w:sz w:val="24"/>
          <w:szCs w:val="24"/>
        </w:rPr>
        <w:t>10.2.</w:t>
      </w:r>
      <w:r w:rsidRPr="00B71703">
        <w:rPr>
          <w:rFonts w:ascii="Times New Roman" w:hAnsi="Times New Roman" w:cs="Times New Roman"/>
          <w:sz w:val="24"/>
          <w:szCs w:val="24"/>
        </w:rPr>
        <w:t xml:space="preserve"> Заявление заполняется рукописным или машинописным способом. При рукописном способе заявление заполняется чернилами или пастой синего или черного цвета разборчиво, чётко, без сокращений и исправлений. В случае</w:t>
      </w:r>
      <w:proofErr w:type="gramStart"/>
      <w:r w:rsidRPr="00B71703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B71703">
        <w:rPr>
          <w:rFonts w:ascii="Times New Roman" w:hAnsi="Times New Roman" w:cs="Times New Roman"/>
          <w:sz w:val="24"/>
          <w:szCs w:val="24"/>
        </w:rPr>
        <w:t xml:space="preserve"> если заявление исполнено машинописным способом, заявитель дополнительно в нижней части документа разборчиво от руки указывает свои фамилию, имя и отчество (полностью), подпись и дату.</w:t>
      </w:r>
    </w:p>
    <w:p w:rsidR="007C7A39" w:rsidRPr="00B71703" w:rsidRDefault="007C7A39" w:rsidP="007C7A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71703">
        <w:rPr>
          <w:rFonts w:ascii="Times New Roman" w:hAnsi="Times New Roman" w:cs="Times New Roman"/>
          <w:b/>
          <w:sz w:val="24"/>
          <w:szCs w:val="24"/>
        </w:rPr>
        <w:t>10.3.</w:t>
      </w:r>
      <w:r w:rsidRPr="00B71703">
        <w:rPr>
          <w:rFonts w:ascii="Times New Roman" w:hAnsi="Times New Roman" w:cs="Times New Roman"/>
          <w:sz w:val="24"/>
          <w:szCs w:val="24"/>
        </w:rPr>
        <w:t xml:space="preserve"> В заявлении указывается один из следующих способов получения документа, являющегося результатом предоставления муниципальной услуги, удобный для заявителя:</w:t>
      </w:r>
    </w:p>
    <w:p w:rsidR="007C7A39" w:rsidRPr="00B71703" w:rsidRDefault="007C7A39" w:rsidP="007C7A39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1703">
        <w:rPr>
          <w:rFonts w:ascii="Times New Roman" w:hAnsi="Times New Roman" w:cs="Times New Roman"/>
          <w:sz w:val="24"/>
          <w:szCs w:val="24"/>
        </w:rPr>
        <w:t>1) лично в Администрации МО «</w:t>
      </w:r>
      <w:r w:rsidR="00F30E41">
        <w:rPr>
          <w:rFonts w:ascii="Times New Roman" w:hAnsi="Times New Roman" w:cs="Times New Roman"/>
          <w:sz w:val="24"/>
          <w:szCs w:val="24"/>
        </w:rPr>
        <w:t>Горнякское</w:t>
      </w:r>
      <w:r w:rsidRPr="00B71703">
        <w:rPr>
          <w:rFonts w:ascii="Times New Roman" w:hAnsi="Times New Roman" w:cs="Times New Roman"/>
          <w:sz w:val="24"/>
          <w:szCs w:val="24"/>
        </w:rPr>
        <w:t>»;</w:t>
      </w:r>
    </w:p>
    <w:p w:rsidR="007C7A39" w:rsidRPr="00B71703" w:rsidRDefault="007C7A39" w:rsidP="007C7A39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1703">
        <w:rPr>
          <w:rFonts w:ascii="Times New Roman" w:hAnsi="Times New Roman" w:cs="Times New Roman"/>
          <w:sz w:val="24"/>
          <w:szCs w:val="24"/>
        </w:rPr>
        <w:t xml:space="preserve">2) лично в офисах «Мои документы» в </w:t>
      </w:r>
      <w:proofErr w:type="spellStart"/>
      <w:r w:rsidRPr="00B71703">
        <w:rPr>
          <w:rFonts w:ascii="Times New Roman" w:hAnsi="Times New Roman" w:cs="Times New Roman"/>
          <w:sz w:val="24"/>
          <w:szCs w:val="24"/>
        </w:rPr>
        <w:t>Можгинском</w:t>
      </w:r>
      <w:proofErr w:type="spellEnd"/>
      <w:r w:rsidRPr="00B71703">
        <w:rPr>
          <w:rFonts w:ascii="Times New Roman" w:hAnsi="Times New Roman" w:cs="Times New Roman"/>
          <w:sz w:val="24"/>
          <w:szCs w:val="24"/>
        </w:rPr>
        <w:t xml:space="preserve"> районе (указать конкретный офис);</w:t>
      </w:r>
    </w:p>
    <w:p w:rsidR="007C7A39" w:rsidRPr="00B71703" w:rsidRDefault="007C7A39" w:rsidP="007C7A39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1703">
        <w:rPr>
          <w:rFonts w:ascii="Times New Roman" w:hAnsi="Times New Roman" w:cs="Times New Roman"/>
          <w:sz w:val="24"/>
          <w:szCs w:val="24"/>
        </w:rPr>
        <w:t>3) посредством почтовой связи.</w:t>
      </w:r>
    </w:p>
    <w:p w:rsidR="007C7A39" w:rsidRPr="00B71703" w:rsidRDefault="007C7A39" w:rsidP="007C7A39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1703">
        <w:rPr>
          <w:rFonts w:ascii="Times New Roman" w:hAnsi="Times New Roman" w:cs="Times New Roman"/>
          <w:sz w:val="24"/>
          <w:szCs w:val="24"/>
        </w:rPr>
        <w:t xml:space="preserve">В случае если в заявлении отсутствует информация о способе получения документа, являющегося результатом предоставления муниципальной услуги, указанный документ направляется заявителю заказным письмом посредством почтовой связи. </w:t>
      </w:r>
    </w:p>
    <w:p w:rsidR="007C7A39" w:rsidRPr="00B71703" w:rsidRDefault="007C7A39" w:rsidP="007C7A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71703">
        <w:rPr>
          <w:rFonts w:ascii="Times New Roman" w:hAnsi="Times New Roman" w:cs="Times New Roman"/>
          <w:b/>
          <w:sz w:val="24"/>
          <w:szCs w:val="24"/>
        </w:rPr>
        <w:t>10.4.</w:t>
      </w:r>
      <w:r w:rsidRPr="00B71703">
        <w:rPr>
          <w:rFonts w:ascii="Times New Roman" w:hAnsi="Times New Roman" w:cs="Times New Roman"/>
          <w:sz w:val="24"/>
          <w:szCs w:val="24"/>
        </w:rPr>
        <w:t xml:space="preserve"> Заявление и документы для предоставления муниципальной услуги, указанные в пункте 30 настоящего Административного регламента, заявителями могут быть представлены:  </w:t>
      </w:r>
    </w:p>
    <w:p w:rsidR="007C7A39" w:rsidRPr="00B71703" w:rsidRDefault="007C7A39" w:rsidP="007C7A39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1) лично самим заявителем, либо его представителем;</w:t>
      </w:r>
    </w:p>
    <w:p w:rsidR="007C7A39" w:rsidRPr="00B71703" w:rsidRDefault="007C7A39" w:rsidP="007C7A39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2) посредством курьерской доставки;</w:t>
      </w:r>
    </w:p>
    <w:p w:rsidR="007C7A39" w:rsidRPr="00B71703" w:rsidRDefault="007C7A39" w:rsidP="007C7A39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3) посредством почтовой связи (письма, бандероли и т.д.);</w:t>
      </w:r>
    </w:p>
    <w:p w:rsidR="007C7A39" w:rsidRPr="00B71703" w:rsidRDefault="007C7A39" w:rsidP="007C7A39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4) в электронной форме через ЕПГУ, РПГУ и </w:t>
      </w:r>
      <w:proofErr w:type="spellStart"/>
      <w:r w:rsidRPr="00B71703">
        <w:rPr>
          <w:sz w:val="24"/>
          <w:szCs w:val="24"/>
        </w:rPr>
        <w:t>инфоматы</w:t>
      </w:r>
      <w:proofErr w:type="spellEnd"/>
      <w:r w:rsidRPr="00B71703">
        <w:rPr>
          <w:sz w:val="24"/>
          <w:szCs w:val="24"/>
        </w:rPr>
        <w:t>.</w:t>
      </w:r>
    </w:p>
    <w:p w:rsidR="007C7A39" w:rsidRPr="00B71703" w:rsidRDefault="007C7A39" w:rsidP="007C7A39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В электронной форме заявление и документы также могут быть представлены на адреса электронной почты Администрации МО «</w:t>
      </w:r>
      <w:r w:rsidR="00F30E41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 xml:space="preserve">» и офисов «Мои документы» в </w:t>
      </w:r>
      <w:proofErr w:type="spellStart"/>
      <w:r w:rsidRPr="00B71703">
        <w:rPr>
          <w:sz w:val="24"/>
          <w:szCs w:val="24"/>
        </w:rPr>
        <w:t>Можгинском</w:t>
      </w:r>
      <w:proofErr w:type="spellEnd"/>
      <w:r w:rsidRPr="00B71703">
        <w:rPr>
          <w:sz w:val="24"/>
          <w:szCs w:val="24"/>
        </w:rPr>
        <w:t xml:space="preserve"> районе, через интернет-приемную официального портала МО «</w:t>
      </w:r>
      <w:r w:rsidR="00F30E41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». В этом случае документы должны быть подписаны усиленной квалифицированной электронной подписью, соответствующей требованиям Федерального закона от 6 апреля 2011 года № 63-ФЗ «Об электронной подписи» и статей 21.1 и 21.2 Федерального закона от 27 июля 2010 года № 210-ФЗ «Об организации предоставления государственных и муниципальных услуг».</w:t>
      </w:r>
    </w:p>
    <w:p w:rsidR="007C7A39" w:rsidRPr="00B71703" w:rsidRDefault="007C7A39" w:rsidP="007C7A39">
      <w:pPr>
        <w:jc w:val="both"/>
        <w:rPr>
          <w:color w:val="FF0000"/>
          <w:sz w:val="24"/>
          <w:szCs w:val="24"/>
        </w:rPr>
      </w:pPr>
      <w:r w:rsidRPr="00B71703">
        <w:rPr>
          <w:b/>
          <w:sz w:val="24"/>
          <w:szCs w:val="24"/>
        </w:rPr>
        <w:t>10.5.</w:t>
      </w:r>
      <w:r w:rsidRPr="00B71703">
        <w:rPr>
          <w:sz w:val="24"/>
          <w:szCs w:val="24"/>
        </w:rPr>
        <w:t xml:space="preserve"> При подаче заявления на предоставление муниципальной услуги в электронной форме действует упрощенный порядок работы с заявителями (пункт 66</w:t>
      </w:r>
      <w:r w:rsidRPr="00B71703">
        <w:rPr>
          <w:color w:val="FF0000"/>
          <w:sz w:val="24"/>
          <w:szCs w:val="24"/>
        </w:rPr>
        <w:t xml:space="preserve"> </w:t>
      </w:r>
      <w:r w:rsidRPr="00B71703">
        <w:rPr>
          <w:sz w:val="24"/>
          <w:szCs w:val="24"/>
        </w:rPr>
        <w:t>настоящего Административного регламента).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10.6.</w:t>
      </w:r>
      <w:r w:rsidRPr="00B71703">
        <w:rPr>
          <w:sz w:val="24"/>
          <w:szCs w:val="24"/>
        </w:rPr>
        <w:t xml:space="preserve"> Прием документов на предоставление муниципальной услуги осуществляется в Администрации МО «</w:t>
      </w:r>
      <w:r w:rsidR="00F30E41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 xml:space="preserve">» и в офисах «Мои документы» в </w:t>
      </w:r>
      <w:proofErr w:type="spellStart"/>
      <w:r w:rsidRPr="00B71703">
        <w:rPr>
          <w:sz w:val="24"/>
          <w:szCs w:val="24"/>
        </w:rPr>
        <w:t>Можгинском</w:t>
      </w:r>
      <w:proofErr w:type="spellEnd"/>
      <w:r w:rsidRPr="00B71703">
        <w:rPr>
          <w:sz w:val="24"/>
          <w:szCs w:val="24"/>
        </w:rPr>
        <w:t xml:space="preserve"> районе по адресам и в соответствии с графиками работы, указанными в пунктах 7-10 настоящего Административного регламента.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10.7.</w:t>
      </w:r>
      <w:r w:rsidRPr="00B71703">
        <w:rPr>
          <w:color w:val="FF0000"/>
          <w:sz w:val="24"/>
          <w:szCs w:val="24"/>
        </w:rPr>
        <w:t xml:space="preserve"> </w:t>
      </w:r>
      <w:r w:rsidRPr="00B71703">
        <w:rPr>
          <w:sz w:val="24"/>
          <w:szCs w:val="24"/>
        </w:rPr>
        <w:t>Заявитель вправе отозвать своё заявление на получение муниципальной услуги в любой момент исполнения муниципальной услуги, обратившись с заявлением по форме, представленной в Приложении №5</w:t>
      </w:r>
      <w:r w:rsidRPr="00B71703">
        <w:rPr>
          <w:color w:val="FF0000"/>
          <w:sz w:val="24"/>
          <w:szCs w:val="24"/>
        </w:rPr>
        <w:t xml:space="preserve"> </w:t>
      </w:r>
      <w:r w:rsidRPr="00B71703">
        <w:rPr>
          <w:sz w:val="24"/>
          <w:szCs w:val="24"/>
        </w:rPr>
        <w:t>к настоящему Административному регламенту,</w:t>
      </w:r>
      <w:r w:rsidRPr="00B71703">
        <w:rPr>
          <w:color w:val="FF0000"/>
          <w:sz w:val="24"/>
          <w:szCs w:val="24"/>
        </w:rPr>
        <w:t xml:space="preserve"> </w:t>
      </w:r>
      <w:r w:rsidRPr="00B71703">
        <w:rPr>
          <w:sz w:val="24"/>
          <w:szCs w:val="24"/>
        </w:rPr>
        <w:t xml:space="preserve">в </w:t>
      </w:r>
      <w:r w:rsidRPr="00B71703">
        <w:rPr>
          <w:sz w:val="24"/>
          <w:szCs w:val="24"/>
        </w:rPr>
        <w:lastRenderedPageBreak/>
        <w:t>Администрацию МО «</w:t>
      </w:r>
      <w:r w:rsidR="00F30E41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 xml:space="preserve">» или офис «Мои документы» в </w:t>
      </w:r>
      <w:proofErr w:type="spellStart"/>
      <w:r w:rsidRPr="00B71703">
        <w:rPr>
          <w:sz w:val="24"/>
          <w:szCs w:val="24"/>
        </w:rPr>
        <w:t>Можгинском</w:t>
      </w:r>
      <w:proofErr w:type="spellEnd"/>
      <w:r w:rsidRPr="00B71703">
        <w:rPr>
          <w:sz w:val="24"/>
          <w:szCs w:val="24"/>
        </w:rPr>
        <w:t xml:space="preserve"> районе, в который им было подано заявление на предоставление муниципальной услуги.</w:t>
      </w:r>
    </w:p>
    <w:p w:rsidR="007C7A39" w:rsidRPr="00B71703" w:rsidRDefault="007C7A39" w:rsidP="007C7A39">
      <w:pPr>
        <w:pStyle w:val="a3"/>
        <w:spacing w:after="0"/>
        <w:ind w:firstLine="708"/>
        <w:jc w:val="both"/>
        <w:rPr>
          <w:color w:val="FF0000"/>
        </w:rPr>
      </w:pPr>
    </w:p>
    <w:p w:rsidR="007C7A39" w:rsidRPr="00B71703" w:rsidRDefault="007C7A39" w:rsidP="007C7A39">
      <w:pPr>
        <w:ind w:firstLine="709"/>
        <w:jc w:val="both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 xml:space="preserve">11. </w:t>
      </w:r>
      <w:proofErr w:type="gramStart"/>
      <w:r w:rsidRPr="00B71703">
        <w:rPr>
          <w:b/>
          <w:sz w:val="24"/>
          <w:szCs w:val="24"/>
        </w:rPr>
        <w:t>Исчерпывающий перечень документов, необходимых в соответствии</w:t>
      </w:r>
      <w:r>
        <w:rPr>
          <w:b/>
          <w:sz w:val="24"/>
          <w:szCs w:val="24"/>
        </w:rPr>
        <w:t xml:space="preserve"> </w:t>
      </w:r>
      <w:r w:rsidRPr="00B71703">
        <w:rPr>
          <w:b/>
          <w:sz w:val="24"/>
          <w:szCs w:val="24"/>
        </w:rPr>
        <w:t>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 муниципальных услуг,  и которые заявитель вправе представить по собственной инициативе, а также способы их получения заявителем, в том числе в электронной форме</w:t>
      </w:r>
      <w:proofErr w:type="gramEnd"/>
    </w:p>
    <w:p w:rsidR="007C7A39" w:rsidRPr="00B71703" w:rsidRDefault="007C7A39" w:rsidP="007C7A39">
      <w:pPr>
        <w:pStyle w:val="s1"/>
        <w:spacing w:before="0" w:beforeAutospacing="0" w:after="0" w:afterAutospacing="0"/>
        <w:jc w:val="both"/>
      </w:pPr>
      <w:r w:rsidRPr="00B71703">
        <w:rPr>
          <w:b/>
        </w:rPr>
        <w:t>11.1.</w:t>
      </w:r>
      <w:r w:rsidRPr="00B71703">
        <w:t xml:space="preserve"> Заявитель, одновременно с заявлением и документами, указанными в пункте 30 настоящего Административного регламента</w:t>
      </w:r>
      <w:r w:rsidRPr="00B71703">
        <w:rPr>
          <w:color w:val="7030A0"/>
        </w:rPr>
        <w:t>,</w:t>
      </w:r>
      <w:r w:rsidRPr="00B71703">
        <w:t xml:space="preserve"> вправе по собственной инициативе представить следующие документы:</w:t>
      </w:r>
    </w:p>
    <w:p w:rsidR="007C7A39" w:rsidRPr="00B71703" w:rsidRDefault="007C7A39" w:rsidP="007C7A39">
      <w:pPr>
        <w:tabs>
          <w:tab w:val="left" w:pos="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B71703">
        <w:rPr>
          <w:sz w:val="24"/>
          <w:szCs w:val="24"/>
        </w:rPr>
        <w:t xml:space="preserve"> </w:t>
      </w:r>
      <w:r w:rsidRPr="00B71703">
        <w:rPr>
          <w:color w:val="000000"/>
          <w:sz w:val="24"/>
          <w:szCs w:val="24"/>
          <w:shd w:val="clear" w:color="auto" w:fill="FFFFFF"/>
        </w:rPr>
        <w:t xml:space="preserve">а) правоустанавливающие и (или) </w:t>
      </w:r>
      <w:proofErr w:type="spellStart"/>
      <w:r w:rsidRPr="00B71703">
        <w:rPr>
          <w:color w:val="000000"/>
          <w:sz w:val="24"/>
          <w:szCs w:val="24"/>
          <w:shd w:val="clear" w:color="auto" w:fill="FFFFFF"/>
        </w:rPr>
        <w:t>правоудостоверяющие</w:t>
      </w:r>
      <w:proofErr w:type="spellEnd"/>
      <w:r w:rsidRPr="00B71703">
        <w:rPr>
          <w:color w:val="000000"/>
          <w:sz w:val="24"/>
          <w:szCs w:val="24"/>
          <w:shd w:val="clear" w:color="auto" w:fill="FFFFFF"/>
        </w:rPr>
        <w:t xml:space="preserve">  документы на объект (объекты) адресации;</w:t>
      </w:r>
    </w:p>
    <w:p w:rsidR="007C7A39" w:rsidRPr="00B71703" w:rsidRDefault="007C7A39" w:rsidP="007C7A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B71703">
        <w:rPr>
          <w:color w:val="000000"/>
          <w:sz w:val="24"/>
          <w:szCs w:val="24"/>
          <w:shd w:val="clear" w:color="auto" w:fill="FFFFFF"/>
        </w:rPr>
        <w:t xml:space="preserve"> б) кадастровые  паспорта  объектов  недвижимости,   следствием преобразования которых является образование одного и более  объекта адресации  (в  случае  преобразования   объектов   недвижимости   с образованием одного и более новых объектов адресации);</w:t>
      </w:r>
    </w:p>
    <w:p w:rsidR="007C7A39" w:rsidRPr="00B71703" w:rsidRDefault="007C7A39" w:rsidP="007C7A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4"/>
          <w:szCs w:val="24"/>
          <w:shd w:val="clear" w:color="auto" w:fill="FFFFFF"/>
        </w:rPr>
      </w:pPr>
      <w:r w:rsidRPr="00B71703">
        <w:rPr>
          <w:color w:val="000000"/>
          <w:sz w:val="24"/>
          <w:szCs w:val="24"/>
          <w:shd w:val="clear" w:color="auto" w:fill="FFFFFF"/>
        </w:rPr>
        <w:t xml:space="preserve">             в) разрешение  на   строительство   объекта   адресации   (при присвоении адреса строящимся объектам адресации) и (или) разрешение на ввод объекта адресации в эксплуатацию;</w:t>
      </w:r>
    </w:p>
    <w:p w:rsidR="007C7A39" w:rsidRPr="00B71703" w:rsidRDefault="007C7A39" w:rsidP="007C7A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4"/>
          <w:szCs w:val="24"/>
          <w:shd w:val="clear" w:color="auto" w:fill="FFFFFF"/>
        </w:rPr>
      </w:pPr>
      <w:r w:rsidRPr="00B71703">
        <w:rPr>
          <w:color w:val="000000"/>
          <w:sz w:val="24"/>
          <w:szCs w:val="24"/>
          <w:shd w:val="clear" w:color="auto" w:fill="FFFFFF"/>
        </w:rPr>
        <w:t xml:space="preserve">             г) схема расположения объекта адресации на  кадастровом  плане или  кадастровой  карте  соответствующей   территории   (в   случае присвоения земельному участку адреса);</w:t>
      </w:r>
    </w:p>
    <w:p w:rsidR="007C7A39" w:rsidRPr="00B71703" w:rsidRDefault="007C7A39" w:rsidP="007C7A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4"/>
          <w:szCs w:val="24"/>
          <w:shd w:val="clear" w:color="auto" w:fill="FFFFFF"/>
        </w:rPr>
      </w:pPr>
      <w:r w:rsidRPr="00B71703">
        <w:rPr>
          <w:color w:val="000000"/>
          <w:sz w:val="24"/>
          <w:szCs w:val="24"/>
          <w:shd w:val="clear" w:color="auto" w:fill="FFFFFF"/>
        </w:rPr>
        <w:t xml:space="preserve">             д) кадастровый паспорт объекта адресации (в случае  присвоения адреса объекту адресации, поставленному на кадастровый учет);</w:t>
      </w:r>
    </w:p>
    <w:p w:rsidR="007C7A39" w:rsidRPr="00B71703" w:rsidRDefault="007C7A39" w:rsidP="007C7A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4"/>
          <w:szCs w:val="24"/>
          <w:shd w:val="clear" w:color="auto" w:fill="FFFFFF"/>
        </w:rPr>
      </w:pPr>
      <w:r w:rsidRPr="00B71703">
        <w:rPr>
          <w:color w:val="000000"/>
          <w:sz w:val="24"/>
          <w:szCs w:val="24"/>
          <w:shd w:val="clear" w:color="auto" w:fill="FFFFFF"/>
        </w:rPr>
        <w:t xml:space="preserve">            е) решение органа местного самоуправления  о  переводе  жилого помещения в  нежилое  помещение  или  нежилого  помещения  в  жилое помещение  (в  случае  присвоения  помещению  адреса,  изменения  и аннулирования такого  адреса  вследствие  его  перевода  из  жилого помещения в  нежилое  помещение  или  нежилого  помещения  в  жилое помещение);</w:t>
      </w:r>
    </w:p>
    <w:p w:rsidR="007C7A39" w:rsidRPr="00B71703" w:rsidRDefault="007C7A39" w:rsidP="007C7A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4"/>
          <w:szCs w:val="24"/>
          <w:shd w:val="clear" w:color="auto" w:fill="FFFFFF"/>
        </w:rPr>
      </w:pPr>
      <w:r w:rsidRPr="00B71703">
        <w:rPr>
          <w:color w:val="000000"/>
          <w:sz w:val="24"/>
          <w:szCs w:val="24"/>
          <w:shd w:val="clear" w:color="auto" w:fill="FFFFFF"/>
        </w:rPr>
        <w:t xml:space="preserve">            ж) акт  приемочной  комиссии  при   переустройстве   и   (или) перепланировке помещения, приводящих к образованию одного  и  более новых  объектов  адресации  (в   случае   преобразования   объектов недвижимости  (помещений)  с  образованием  одного  и  более  новых  объектов адресации);</w:t>
      </w:r>
    </w:p>
    <w:p w:rsidR="007C7A39" w:rsidRPr="00B71703" w:rsidRDefault="007C7A39" w:rsidP="007C7A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4"/>
          <w:szCs w:val="24"/>
          <w:shd w:val="clear" w:color="auto" w:fill="FFFFFF"/>
        </w:rPr>
      </w:pPr>
      <w:r w:rsidRPr="00B71703">
        <w:rPr>
          <w:color w:val="000000"/>
          <w:sz w:val="24"/>
          <w:szCs w:val="24"/>
          <w:shd w:val="clear" w:color="auto" w:fill="FFFFFF"/>
        </w:rPr>
        <w:t xml:space="preserve">            з) кадастровая выписка об объекте недвижимости, который снят с учета (в  случае  аннулирования  адреса   объекта   адресации)      </w:t>
      </w:r>
    </w:p>
    <w:p w:rsidR="007C7A39" w:rsidRPr="00B71703" w:rsidRDefault="007C7A39" w:rsidP="007C7A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4"/>
          <w:szCs w:val="24"/>
          <w:shd w:val="clear" w:color="auto" w:fill="FFFFFF"/>
        </w:rPr>
      </w:pPr>
      <w:r w:rsidRPr="00B71703">
        <w:rPr>
          <w:color w:val="000000"/>
          <w:sz w:val="24"/>
          <w:szCs w:val="24"/>
          <w:shd w:val="clear" w:color="auto" w:fill="FFFFFF"/>
        </w:rPr>
        <w:t xml:space="preserve">            и) уведомление  об  отсутствии  в   государственном   кадастре недвижимости запрашиваемых сведений по объекту адресации (в  случае аннулирования адреса объекта адресации)</w:t>
      </w:r>
    </w:p>
    <w:p w:rsidR="007C7A39" w:rsidRPr="00B71703" w:rsidRDefault="007C7A39" w:rsidP="007C7A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Arial"/>
          <w:sz w:val="24"/>
          <w:szCs w:val="24"/>
        </w:rPr>
      </w:pPr>
      <w:r w:rsidRPr="00B71703">
        <w:rPr>
          <w:b/>
          <w:sz w:val="24"/>
          <w:szCs w:val="24"/>
        </w:rPr>
        <w:t>11.2.</w:t>
      </w:r>
      <w:r w:rsidRPr="00B71703">
        <w:rPr>
          <w:sz w:val="24"/>
          <w:szCs w:val="24"/>
        </w:rPr>
        <w:t xml:space="preserve"> </w:t>
      </w:r>
      <w:r w:rsidRPr="00B71703">
        <w:rPr>
          <w:rFonts w:eastAsia="Arial"/>
          <w:sz w:val="24"/>
          <w:szCs w:val="24"/>
        </w:rPr>
        <w:t xml:space="preserve">Непредставление заявителем документов, указанных в пункте 37 настоящего Административного регламента не является основанием для отказа в предоставлении муниципальной услуги. </w:t>
      </w:r>
    </w:p>
    <w:p w:rsidR="007C7A39" w:rsidRPr="00B71703" w:rsidRDefault="007C7A39" w:rsidP="007C7A39">
      <w:pPr>
        <w:pStyle w:val="s1"/>
        <w:spacing w:before="0" w:beforeAutospacing="0" w:after="0" w:afterAutospacing="0"/>
        <w:jc w:val="both"/>
      </w:pPr>
      <w:r w:rsidRPr="00B71703">
        <w:rPr>
          <w:b/>
        </w:rPr>
        <w:t>11.3.</w:t>
      </w:r>
      <w:r w:rsidRPr="00B71703">
        <w:t xml:space="preserve"> </w:t>
      </w:r>
      <w:proofErr w:type="gramStart"/>
      <w:r w:rsidRPr="00B71703">
        <w:t>В случае если документы, указанные в пункте 37 настоящего Административного регламента</w:t>
      </w:r>
      <w:r w:rsidRPr="00B71703">
        <w:rPr>
          <w:color w:val="FF0000"/>
        </w:rPr>
        <w:t xml:space="preserve"> </w:t>
      </w:r>
      <w:r w:rsidRPr="00B71703">
        <w:t>не представлены заявителем по собственной инициативе, работники Администрации МО «</w:t>
      </w:r>
      <w:r w:rsidR="00F30E41">
        <w:t>Горнякское</w:t>
      </w:r>
      <w:r w:rsidRPr="00B71703">
        <w:t xml:space="preserve">» или офисов «Мои документы» в </w:t>
      </w:r>
      <w:proofErr w:type="spellStart"/>
      <w:r w:rsidRPr="00B71703">
        <w:t>Можгинском</w:t>
      </w:r>
      <w:proofErr w:type="spellEnd"/>
      <w:r w:rsidRPr="00B71703">
        <w:t xml:space="preserve"> районе проверяют наличие и (или) достоверность таких документов в собственном распоряжении, или запрашивают документы у соответствующих государственных органов, органов местного самоуправления и иных органов, участвующих в предоставлении государственных и муниципальных услуг, посредством межведомственного</w:t>
      </w:r>
      <w:proofErr w:type="gramEnd"/>
      <w:r w:rsidRPr="00B71703">
        <w:t xml:space="preserve"> электронного взаимодействия.</w:t>
      </w:r>
    </w:p>
    <w:p w:rsidR="007C7A39" w:rsidRPr="00B71703" w:rsidRDefault="007C7A39" w:rsidP="007C7A39">
      <w:pPr>
        <w:pStyle w:val="s1"/>
        <w:spacing w:before="0" w:beforeAutospacing="0" w:after="0" w:afterAutospacing="0"/>
        <w:jc w:val="both"/>
      </w:pPr>
      <w:r w:rsidRPr="00B71703">
        <w:rPr>
          <w:b/>
        </w:rPr>
        <w:t>11.4.</w:t>
      </w:r>
      <w:r w:rsidRPr="00B71703">
        <w:t xml:space="preserve"> Запрещается требовать от заявителя:</w:t>
      </w:r>
    </w:p>
    <w:p w:rsidR="007C7A39" w:rsidRPr="00B71703" w:rsidRDefault="007C7A39" w:rsidP="007C7A39">
      <w:pPr>
        <w:pStyle w:val="s1"/>
        <w:spacing w:before="0" w:beforeAutospacing="0" w:after="0" w:afterAutospacing="0"/>
        <w:ind w:firstLine="708"/>
        <w:jc w:val="both"/>
      </w:pPr>
      <w:r w:rsidRPr="00B71703">
        <w:lastRenderedPageBreak/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7C7A39" w:rsidRPr="00B71703" w:rsidRDefault="007C7A39" w:rsidP="007C7A39">
      <w:pPr>
        <w:pStyle w:val="s1"/>
        <w:spacing w:before="0" w:beforeAutospacing="0" w:after="0" w:afterAutospacing="0"/>
        <w:ind w:firstLine="708"/>
        <w:jc w:val="both"/>
      </w:pPr>
      <w:proofErr w:type="gramStart"/>
      <w:r w:rsidRPr="00B71703">
        <w:t xml:space="preserve">2) представления документов и информации, которые в соответствии с нормативными правовыми актами Российской Федерации, нормативными правовыми актами субъектов Российской Федерации и муниципальными правовыми актами находятся в распоряжении органов, предоставляющих муниципальную услугу, иных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государственной услуги, за исключением документов, указанных в </w:t>
      </w:r>
      <w:hyperlink r:id="rId15" w:history="1">
        <w:r w:rsidRPr="00B71703">
          <w:t>части 6 статьи</w:t>
        </w:r>
        <w:proofErr w:type="gramEnd"/>
        <w:r w:rsidRPr="00B71703">
          <w:t xml:space="preserve"> 7</w:t>
        </w:r>
      </w:hyperlink>
      <w:r w:rsidRPr="00B71703">
        <w:t xml:space="preserve"> Федерального закона № 210-ФЗ «Об организации предоставления государственных и муниципальных услуг».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</w:p>
    <w:p w:rsidR="007C7A39" w:rsidRPr="00B71703" w:rsidRDefault="007C7A39" w:rsidP="007C7A39">
      <w:pPr>
        <w:ind w:firstLine="709"/>
        <w:jc w:val="both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>12. Перечень услуг, которые являются необходимыми и обязательными для предоставления муниципальной услуги, в том числе сведения о документах, выдаваемых организациями, участвующими в предоставлении муниципальной услуги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12.1.</w:t>
      </w:r>
      <w:r w:rsidRPr="00B71703">
        <w:rPr>
          <w:sz w:val="24"/>
          <w:szCs w:val="24"/>
        </w:rPr>
        <w:t xml:space="preserve"> Услуги, которые являются необходимыми обязательными для предоставления муниципальной услуги, отсутствуют.</w:t>
      </w:r>
    </w:p>
    <w:p w:rsidR="007C7A39" w:rsidRPr="00B71703" w:rsidRDefault="007C7A39" w:rsidP="007C7A39">
      <w:pPr>
        <w:ind w:firstLine="708"/>
        <w:jc w:val="both"/>
        <w:rPr>
          <w:b/>
          <w:i/>
          <w:sz w:val="24"/>
          <w:szCs w:val="24"/>
        </w:rPr>
      </w:pPr>
    </w:p>
    <w:p w:rsidR="007C7A39" w:rsidRPr="00B71703" w:rsidRDefault="007C7A39" w:rsidP="007C7A39">
      <w:pPr>
        <w:ind w:firstLine="709"/>
        <w:jc w:val="both"/>
        <w:rPr>
          <w:b/>
          <w:color w:val="000000"/>
          <w:sz w:val="24"/>
          <w:szCs w:val="24"/>
        </w:rPr>
      </w:pPr>
      <w:r w:rsidRPr="00B71703">
        <w:rPr>
          <w:b/>
          <w:color w:val="000000"/>
          <w:sz w:val="24"/>
          <w:szCs w:val="24"/>
        </w:rPr>
        <w:t>13. Исчерпывающий перечень оснований для отказа в прие</w:t>
      </w:r>
      <w:r>
        <w:rPr>
          <w:b/>
          <w:color w:val="000000"/>
          <w:sz w:val="24"/>
          <w:szCs w:val="24"/>
        </w:rPr>
        <w:t xml:space="preserve">ме документов, </w:t>
      </w:r>
      <w:r w:rsidRPr="00B71703">
        <w:rPr>
          <w:b/>
          <w:color w:val="000000"/>
          <w:sz w:val="24"/>
          <w:szCs w:val="24"/>
        </w:rPr>
        <w:t xml:space="preserve"> необходимых для предоставления муниципальной услуги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13.1.</w:t>
      </w:r>
      <w:r w:rsidRPr="00B71703">
        <w:rPr>
          <w:sz w:val="24"/>
          <w:szCs w:val="24"/>
        </w:rPr>
        <w:t xml:space="preserve"> Основанием для отказа в приёме документов является:</w:t>
      </w:r>
    </w:p>
    <w:p w:rsidR="007C7A39" w:rsidRPr="00B71703" w:rsidRDefault="007C7A39" w:rsidP="007C7A39">
      <w:pPr>
        <w:ind w:firstLine="708"/>
        <w:jc w:val="both"/>
        <w:rPr>
          <w:color w:val="FF0000"/>
          <w:sz w:val="24"/>
          <w:szCs w:val="24"/>
        </w:rPr>
      </w:pPr>
      <w:r w:rsidRPr="00B71703">
        <w:rPr>
          <w:sz w:val="24"/>
          <w:szCs w:val="24"/>
        </w:rPr>
        <w:t>1) отсутствие одного из документов, указанных в пункте 30 настоящего Административного регламента</w:t>
      </w:r>
      <w:r w:rsidRPr="00B71703">
        <w:rPr>
          <w:color w:val="FF0000"/>
          <w:sz w:val="24"/>
          <w:szCs w:val="24"/>
        </w:rPr>
        <w:t xml:space="preserve"> </w:t>
      </w:r>
      <w:r w:rsidRPr="00B71703">
        <w:rPr>
          <w:color w:val="000000"/>
          <w:sz w:val="24"/>
          <w:szCs w:val="24"/>
        </w:rPr>
        <w:t>и (или)</w:t>
      </w:r>
      <w:r w:rsidRPr="00B71703">
        <w:rPr>
          <w:color w:val="FF0000"/>
          <w:sz w:val="24"/>
          <w:szCs w:val="24"/>
        </w:rPr>
        <w:t xml:space="preserve"> </w:t>
      </w:r>
      <w:r w:rsidRPr="00B71703">
        <w:rPr>
          <w:color w:val="000000"/>
          <w:sz w:val="24"/>
          <w:szCs w:val="24"/>
        </w:rPr>
        <w:t>нарушение требований к их форме и содержанию;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2) текст запроса не поддается прочтению, а также </w:t>
      </w:r>
      <w:r w:rsidRPr="00B71703">
        <w:rPr>
          <w:color w:val="000000"/>
          <w:sz w:val="24"/>
          <w:szCs w:val="24"/>
        </w:rPr>
        <w:t>наличие фактических ошибок в указанных заявителем персональных данных</w:t>
      </w:r>
      <w:r w:rsidRPr="00B71703">
        <w:rPr>
          <w:sz w:val="24"/>
          <w:szCs w:val="24"/>
        </w:rPr>
        <w:t>;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3) запрос содержит нецензурные либо оскорбительные выражения, угрозу жизни, здоровью и имуществу должностного лица, а также членов его семьи;</w:t>
      </w:r>
    </w:p>
    <w:p w:rsidR="007C7A39" w:rsidRPr="00B71703" w:rsidRDefault="007C7A39" w:rsidP="007C7A39">
      <w:pPr>
        <w:autoSpaceDE w:val="0"/>
        <w:ind w:firstLine="708"/>
        <w:jc w:val="both"/>
        <w:rPr>
          <w:color w:val="000000"/>
          <w:sz w:val="24"/>
          <w:szCs w:val="24"/>
        </w:rPr>
      </w:pPr>
      <w:r w:rsidRPr="00B71703">
        <w:rPr>
          <w:color w:val="000000"/>
          <w:sz w:val="24"/>
          <w:szCs w:val="24"/>
        </w:rPr>
        <w:t>4) непредставление заявителем согласия на обработку его персональных данных, а также согласия на получение его персональных данных у третьей стороны;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5) выявление в результате </w:t>
      </w:r>
      <w:proofErr w:type="gramStart"/>
      <w:r w:rsidRPr="00B71703">
        <w:rPr>
          <w:sz w:val="24"/>
          <w:szCs w:val="24"/>
        </w:rPr>
        <w:t>проверки усиленной квалифицированной электронной подписи несоблюдения установленных условий признания её действительности</w:t>
      </w:r>
      <w:proofErr w:type="gramEnd"/>
      <w:r w:rsidRPr="00B71703">
        <w:rPr>
          <w:sz w:val="24"/>
          <w:szCs w:val="24"/>
        </w:rPr>
        <w:t xml:space="preserve"> в соответствии с постановлением Правительства РФ от 25.08.2012 № 852 (в случае представления документов в электронной форме, подписанных усиленной квалифицированной электронной подписью).</w:t>
      </w:r>
    </w:p>
    <w:p w:rsidR="007C7A39" w:rsidRDefault="007C7A39" w:rsidP="00F30E41">
      <w:pPr>
        <w:jc w:val="both"/>
        <w:rPr>
          <w:b/>
          <w:color w:val="000000"/>
          <w:sz w:val="24"/>
          <w:szCs w:val="24"/>
        </w:rPr>
      </w:pPr>
    </w:p>
    <w:p w:rsidR="007C7A39" w:rsidRPr="00B71703" w:rsidRDefault="007C7A39" w:rsidP="007C7A39">
      <w:pPr>
        <w:ind w:firstLine="709"/>
        <w:jc w:val="both"/>
        <w:rPr>
          <w:b/>
          <w:color w:val="000000"/>
          <w:sz w:val="24"/>
          <w:szCs w:val="24"/>
        </w:rPr>
      </w:pPr>
      <w:r w:rsidRPr="00B71703">
        <w:rPr>
          <w:b/>
          <w:color w:val="000000"/>
          <w:sz w:val="24"/>
          <w:szCs w:val="24"/>
        </w:rPr>
        <w:t>14. Исчерпывающий перечень оснований для приостановления или отказа в предоставлении муниципальной услуги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C6AF3">
        <w:rPr>
          <w:b/>
          <w:sz w:val="24"/>
          <w:szCs w:val="24"/>
        </w:rPr>
        <w:t>14.</w:t>
      </w:r>
      <w:r w:rsidRPr="00B71703">
        <w:rPr>
          <w:b/>
          <w:sz w:val="24"/>
          <w:szCs w:val="24"/>
        </w:rPr>
        <w:t>1.</w:t>
      </w:r>
      <w:r w:rsidRPr="00B71703">
        <w:rPr>
          <w:sz w:val="24"/>
          <w:szCs w:val="24"/>
        </w:rPr>
        <w:t xml:space="preserve"> Основания для приостановления предоставления муниципальной услуги отсутствуют.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1</w:t>
      </w:r>
      <w:r w:rsidRPr="00B71703">
        <w:rPr>
          <w:b/>
          <w:sz w:val="24"/>
          <w:szCs w:val="24"/>
        </w:rPr>
        <w:t>4.2.</w:t>
      </w:r>
      <w:r w:rsidRPr="00B71703">
        <w:rPr>
          <w:sz w:val="24"/>
          <w:szCs w:val="24"/>
        </w:rPr>
        <w:t xml:space="preserve"> Основанием для отказа в предоставлении муниципальной услуги является:</w:t>
      </w:r>
    </w:p>
    <w:p w:rsidR="007C7A39" w:rsidRPr="00B71703" w:rsidRDefault="007C7A39" w:rsidP="007C7A39">
      <w:pPr>
        <w:ind w:firstLine="708"/>
        <w:jc w:val="both"/>
        <w:rPr>
          <w:rStyle w:val="blk"/>
          <w:sz w:val="24"/>
          <w:szCs w:val="24"/>
        </w:rPr>
      </w:pPr>
      <w:r w:rsidRPr="00B71703">
        <w:rPr>
          <w:rStyle w:val="blk"/>
          <w:sz w:val="24"/>
          <w:szCs w:val="24"/>
        </w:rPr>
        <w:t>1) выявление в ходе предоставления муниципальной услуги в представленных заявителем документах сведений, не соответствующих действительности (недостоверных сведений);</w:t>
      </w:r>
    </w:p>
    <w:p w:rsidR="007C7A39" w:rsidRPr="00B71703" w:rsidRDefault="007C7A39" w:rsidP="007C7A39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   2) с заявлением о присвоении объекту адресации адреса обратилось лицо, не указанное в пункте 3 Административного регламента;</w:t>
      </w:r>
    </w:p>
    <w:p w:rsidR="007C7A39" w:rsidRPr="00B71703" w:rsidRDefault="007C7A39" w:rsidP="007C7A39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 3) ответ на межведомственный запрос свидетельствует об отсутствии документа и (или) информации, </w:t>
      </w:r>
      <w:proofErr w:type="gramStart"/>
      <w:r w:rsidRPr="00B71703">
        <w:rPr>
          <w:sz w:val="24"/>
          <w:szCs w:val="24"/>
        </w:rPr>
        <w:t>необходимых</w:t>
      </w:r>
      <w:proofErr w:type="gramEnd"/>
      <w:r w:rsidRPr="00B71703">
        <w:rPr>
          <w:sz w:val="24"/>
          <w:szCs w:val="24"/>
        </w:rPr>
        <w:t xml:space="preserve"> для присвоения объекту адресации адреса или аннулирования его адреса, и соответствующий документ не был представлен заявителем (представителем заявителя) по собственной инициативе;</w:t>
      </w:r>
    </w:p>
    <w:p w:rsidR="007C7A39" w:rsidRPr="00B71703" w:rsidRDefault="007C7A39" w:rsidP="007C7A39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71703">
        <w:rPr>
          <w:sz w:val="24"/>
          <w:szCs w:val="24"/>
        </w:rPr>
        <w:lastRenderedPageBreak/>
        <w:t xml:space="preserve"> 4) документы, обязанность по предоставлению которых для присвоения объекту адресации адреса или аннулирования его адреса возложена на заявителя (представителя заявителя), выданы с нарушением порядка, установленного законодательством Российской Федерации;</w:t>
      </w:r>
    </w:p>
    <w:p w:rsidR="007C7A39" w:rsidRPr="00B71703" w:rsidRDefault="007C7A39" w:rsidP="007C7A39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5) отсутствуют случаи и условия для присвоения объекту адресации адреса или аннулирования его адреса, указанные в </w:t>
      </w:r>
      <w:hyperlink r:id="rId16" w:history="1">
        <w:r w:rsidRPr="00B71703">
          <w:rPr>
            <w:sz w:val="24"/>
            <w:szCs w:val="24"/>
          </w:rPr>
          <w:t>пунктах 5</w:t>
        </w:r>
      </w:hyperlink>
      <w:r w:rsidRPr="00B71703">
        <w:rPr>
          <w:sz w:val="24"/>
          <w:szCs w:val="24"/>
        </w:rPr>
        <w:t xml:space="preserve">, </w:t>
      </w:r>
      <w:hyperlink r:id="rId17" w:history="1">
        <w:r w:rsidRPr="00B71703">
          <w:rPr>
            <w:sz w:val="24"/>
            <w:szCs w:val="24"/>
          </w:rPr>
          <w:t>8</w:t>
        </w:r>
      </w:hyperlink>
      <w:r w:rsidRPr="00B71703">
        <w:rPr>
          <w:sz w:val="24"/>
          <w:szCs w:val="24"/>
        </w:rPr>
        <w:t>-</w:t>
      </w:r>
      <w:hyperlink r:id="rId18" w:history="1">
        <w:r w:rsidRPr="00B71703">
          <w:rPr>
            <w:sz w:val="24"/>
            <w:szCs w:val="24"/>
          </w:rPr>
          <w:t>11</w:t>
        </w:r>
      </w:hyperlink>
      <w:r w:rsidRPr="00B71703">
        <w:rPr>
          <w:sz w:val="24"/>
          <w:szCs w:val="24"/>
        </w:rPr>
        <w:t xml:space="preserve"> и </w:t>
      </w:r>
      <w:hyperlink r:id="rId19" w:history="1">
        <w:r w:rsidRPr="00B71703">
          <w:rPr>
            <w:sz w:val="24"/>
            <w:szCs w:val="24"/>
          </w:rPr>
          <w:t>14</w:t>
        </w:r>
      </w:hyperlink>
      <w:r w:rsidRPr="00B71703">
        <w:rPr>
          <w:sz w:val="24"/>
          <w:szCs w:val="24"/>
        </w:rPr>
        <w:t>-</w:t>
      </w:r>
      <w:hyperlink r:id="rId20" w:history="1">
        <w:r w:rsidRPr="00B71703">
          <w:rPr>
            <w:sz w:val="24"/>
            <w:szCs w:val="24"/>
          </w:rPr>
          <w:t>18</w:t>
        </w:r>
      </w:hyperlink>
      <w:r w:rsidRPr="00B71703">
        <w:rPr>
          <w:sz w:val="24"/>
          <w:szCs w:val="24"/>
        </w:rPr>
        <w:t xml:space="preserve"> Правил присвоения, изменения и аннулирования адресов, утвержденных </w:t>
      </w:r>
      <w:hyperlink r:id="rId21" w:history="1">
        <w:r w:rsidRPr="00B71703">
          <w:rPr>
            <w:sz w:val="24"/>
            <w:szCs w:val="24"/>
          </w:rPr>
          <w:t>Постановлением Правительства РФ от 19.11.2014 № 1221;</w:t>
        </w:r>
      </w:hyperlink>
    </w:p>
    <w:p w:rsidR="007C7A39" w:rsidRPr="00B71703" w:rsidRDefault="007C7A39" w:rsidP="007C7A39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71703">
        <w:rPr>
          <w:sz w:val="24"/>
          <w:szCs w:val="24"/>
        </w:rPr>
        <w:t xml:space="preserve"> 6) непредставление заявителем документов, указанных в пункте 30 настоящего Административного регламента;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14.3.</w:t>
      </w:r>
      <w:r w:rsidRPr="00B71703">
        <w:rPr>
          <w:sz w:val="24"/>
          <w:szCs w:val="24"/>
        </w:rPr>
        <w:t xml:space="preserve"> Решение об отказе в предоставлении муниципальной услуги оформляется письменно с указанием причин, послуживших основанием для отказа в предоставлении муниципальной услуги, и в течение двух дней с момента принятия соответствующего решения направляется заявителю. (Приложение №4</w:t>
      </w:r>
      <w:r w:rsidRPr="00B71703">
        <w:rPr>
          <w:color w:val="FF0000"/>
          <w:sz w:val="24"/>
          <w:szCs w:val="24"/>
        </w:rPr>
        <w:t xml:space="preserve"> </w:t>
      </w:r>
      <w:r w:rsidRPr="00B71703">
        <w:rPr>
          <w:sz w:val="24"/>
          <w:szCs w:val="24"/>
        </w:rPr>
        <w:t>к настоящему Административному регламенту).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14.4.</w:t>
      </w:r>
      <w:r w:rsidRPr="00B71703">
        <w:rPr>
          <w:sz w:val="24"/>
          <w:szCs w:val="24"/>
        </w:rPr>
        <w:t xml:space="preserve"> Отказ в предоставлении муниципальной услуги должен содержать рекомендации о том, что необходимо предпринять заявителю, чтобы муниципальная услуга была предоставлена. 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14.5.</w:t>
      </w:r>
      <w:r w:rsidRPr="00B71703">
        <w:rPr>
          <w:sz w:val="24"/>
          <w:szCs w:val="24"/>
        </w:rPr>
        <w:t xml:space="preserve"> Отказ в предоставлении муниципальной услуги не препятствует заявителю повторно обратиться за ее предоставлением после устранения причин, послуживших основанием для отказа.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</w:p>
    <w:p w:rsidR="007C7A39" w:rsidRPr="00B71703" w:rsidRDefault="007C7A39" w:rsidP="007C7A39">
      <w:pPr>
        <w:ind w:firstLine="709"/>
        <w:jc w:val="both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>15. Порядок, размер и основания платы, взимаемой с заявителя за предоставление муниципальной услуги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15.1.</w:t>
      </w:r>
      <w:r w:rsidRPr="00B71703">
        <w:rPr>
          <w:sz w:val="24"/>
          <w:szCs w:val="24"/>
        </w:rPr>
        <w:t xml:space="preserve"> Предоставление муниципальной услуги осуществляется бесплатно.</w:t>
      </w:r>
    </w:p>
    <w:p w:rsidR="007C7A39" w:rsidRPr="00B71703" w:rsidRDefault="007C7A39" w:rsidP="007C7A39">
      <w:pPr>
        <w:ind w:firstLine="708"/>
        <w:jc w:val="both"/>
        <w:rPr>
          <w:b/>
          <w:color w:val="7030A0"/>
          <w:sz w:val="24"/>
          <w:szCs w:val="24"/>
        </w:rPr>
      </w:pPr>
    </w:p>
    <w:p w:rsidR="007C7A39" w:rsidRPr="00B71703" w:rsidRDefault="007C7A39" w:rsidP="007C7A39">
      <w:pPr>
        <w:ind w:firstLine="709"/>
        <w:jc w:val="both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>16. Порядок, размер и основания взимания платы с заявителя за предоставление услуг, которые являются необходимыми и обязательными для предоставления муниципальной услуги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16.1.</w:t>
      </w:r>
      <w:r w:rsidRPr="00B71703">
        <w:rPr>
          <w:sz w:val="24"/>
          <w:szCs w:val="24"/>
        </w:rPr>
        <w:t xml:space="preserve"> Оснований взимания платы за предоставление услуг, которые являются необходимыми и обязательными для предоставления муниципальной услуги, не имеется.</w:t>
      </w:r>
    </w:p>
    <w:p w:rsidR="007C7A39" w:rsidRPr="00B71703" w:rsidRDefault="007C7A39" w:rsidP="007C7A39">
      <w:pPr>
        <w:ind w:firstLine="708"/>
        <w:jc w:val="both"/>
        <w:rPr>
          <w:b/>
          <w:i/>
          <w:sz w:val="24"/>
          <w:szCs w:val="24"/>
        </w:rPr>
      </w:pPr>
    </w:p>
    <w:p w:rsidR="007C7A39" w:rsidRPr="00B71703" w:rsidRDefault="007C7A39" w:rsidP="007C7A39">
      <w:pPr>
        <w:ind w:firstLine="709"/>
        <w:jc w:val="both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>17.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17.1.</w:t>
      </w:r>
      <w:r w:rsidRPr="00B71703">
        <w:rPr>
          <w:sz w:val="24"/>
          <w:szCs w:val="24"/>
        </w:rPr>
        <w:t xml:space="preserve"> Максимальное время ожидания заявителя в очереди при подаче запроса о предоставлении муниципальной услуги и при получении результата предоставления муниципальной услуги  – 15 минут.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</w:p>
    <w:p w:rsidR="007C7A39" w:rsidRPr="00B71703" w:rsidRDefault="007C7A39" w:rsidP="007C7A39">
      <w:pPr>
        <w:ind w:firstLine="709"/>
        <w:jc w:val="both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 xml:space="preserve">18. Срок и порядок регистрации запроса заявителя о предоставлении </w:t>
      </w:r>
      <w:r>
        <w:rPr>
          <w:b/>
          <w:sz w:val="24"/>
          <w:szCs w:val="24"/>
        </w:rPr>
        <w:t>м</w:t>
      </w:r>
      <w:r w:rsidRPr="00B71703">
        <w:rPr>
          <w:b/>
          <w:sz w:val="24"/>
          <w:szCs w:val="24"/>
        </w:rPr>
        <w:t>униципальной услуги, в том числе в электронной форме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18.1.</w:t>
      </w:r>
      <w:r w:rsidRPr="00B71703">
        <w:rPr>
          <w:sz w:val="24"/>
          <w:szCs w:val="24"/>
        </w:rPr>
        <w:t xml:space="preserve"> Заявление о предоставлении муниципальной услуги, в том числе в электронной форме, и прилагаемые к нему документы, необходимые для предоставления муниципальной услуги, регистрируются в день их поступления.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1</w:t>
      </w:r>
      <w:r w:rsidRPr="00B71703">
        <w:rPr>
          <w:b/>
          <w:sz w:val="24"/>
          <w:szCs w:val="24"/>
        </w:rPr>
        <w:t>8.2.</w:t>
      </w:r>
      <w:r w:rsidRPr="00B71703">
        <w:rPr>
          <w:sz w:val="24"/>
          <w:szCs w:val="24"/>
        </w:rPr>
        <w:t xml:space="preserve"> Регистрация заявления осуществляется в журнале регистрации заявлений Администрации МО «</w:t>
      </w:r>
      <w:r w:rsidR="00F30E41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 и офисах «Мои документы».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</w:p>
    <w:p w:rsidR="007C7A39" w:rsidRPr="00B71703" w:rsidRDefault="007C7A39" w:rsidP="007C7A39">
      <w:pPr>
        <w:ind w:firstLine="709"/>
        <w:jc w:val="both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>19. Требования к помещениям, в которых предоставляются муниципальная</w:t>
      </w:r>
      <w:r>
        <w:rPr>
          <w:b/>
          <w:sz w:val="24"/>
          <w:szCs w:val="24"/>
        </w:rPr>
        <w:t xml:space="preserve"> </w:t>
      </w:r>
      <w:r w:rsidRPr="00B71703">
        <w:rPr>
          <w:b/>
          <w:sz w:val="24"/>
          <w:szCs w:val="24"/>
        </w:rPr>
        <w:t xml:space="preserve">услуга, к местам ожидания и приема заявителей, местам для заполнения запросов о предоставлении муниципальной услуги, размещению и оформлению визуальной, текстовой и мультимедийной информации о порядке предоставления муниципальной услуги </w:t>
      </w:r>
    </w:p>
    <w:p w:rsidR="007C7A39" w:rsidRPr="00B71703" w:rsidRDefault="007C7A39" w:rsidP="007C7A39">
      <w:pPr>
        <w:widowControl w:val="0"/>
        <w:tabs>
          <w:tab w:val="left" w:pos="709"/>
          <w:tab w:val="left" w:pos="969"/>
        </w:tabs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19.1.</w:t>
      </w:r>
      <w:r w:rsidRPr="00B71703">
        <w:rPr>
          <w:sz w:val="24"/>
          <w:szCs w:val="24"/>
        </w:rPr>
        <w:t xml:space="preserve"> Требование к зданиям, в которых предоставляется муниципальная услуга, и </w:t>
      </w:r>
      <w:r w:rsidRPr="00B71703">
        <w:rPr>
          <w:sz w:val="24"/>
          <w:szCs w:val="24"/>
        </w:rPr>
        <w:lastRenderedPageBreak/>
        <w:t>прилегающим к ним территориям:</w:t>
      </w:r>
    </w:p>
    <w:p w:rsidR="007C7A39" w:rsidRPr="00B71703" w:rsidRDefault="007C7A39" w:rsidP="007C7A39">
      <w:pPr>
        <w:widowControl w:val="0"/>
        <w:tabs>
          <w:tab w:val="left" w:pos="709"/>
          <w:tab w:val="left" w:pos="969"/>
        </w:tabs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  <w:t>1) Здания, где осуществляется прием посетителей, должны соответствовать Своду правил СП 118.13330.2012 «СНиП 31-06-2009. Общественные здания и сооружения».</w:t>
      </w:r>
    </w:p>
    <w:p w:rsidR="007C7A39" w:rsidRPr="00B71703" w:rsidRDefault="007C7A39" w:rsidP="007C7A39">
      <w:pPr>
        <w:widowControl w:val="0"/>
        <w:tabs>
          <w:tab w:val="left" w:pos="709"/>
          <w:tab w:val="left" w:pos="969"/>
        </w:tabs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  <w:t xml:space="preserve">2) </w:t>
      </w:r>
      <w:r w:rsidRPr="00B71703">
        <w:rPr>
          <w:sz w:val="24"/>
          <w:szCs w:val="24"/>
        </w:rPr>
        <w:tab/>
        <w:t>Здания оборудуются противопожарной системой, средствами пожаротушения и системой оповещения о возникновении чрезвычайных ситуаций. В зданиях должна быть предусмотрена возможность эвакуационного выхода.</w:t>
      </w:r>
    </w:p>
    <w:p w:rsidR="007C7A39" w:rsidRPr="00B71703" w:rsidRDefault="007C7A39" w:rsidP="007C7A39">
      <w:pPr>
        <w:widowControl w:val="0"/>
        <w:tabs>
          <w:tab w:val="left" w:pos="709"/>
          <w:tab w:val="left" w:pos="969"/>
        </w:tabs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  <w:t xml:space="preserve">3) Центральный вход в здания должен быть оборудован информационной табличкой (вывеской) с указанием наименования организации, режима работы, пандусом или кнопкой вызова. Оборудование входной группы должно обеспечивать свободный доступ заявителей в помещения для самостоятельного входа и выхода маломобильных групп населения, в том числе инвалидов, использующих кресла-коляски. </w:t>
      </w:r>
    </w:p>
    <w:p w:rsidR="007C7A39" w:rsidRPr="00B71703" w:rsidRDefault="007C7A39" w:rsidP="007C7A39">
      <w:pPr>
        <w:widowControl w:val="0"/>
        <w:tabs>
          <w:tab w:val="left" w:pos="709"/>
          <w:tab w:val="left" w:pos="969"/>
        </w:tabs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  <w:t>При необходимости, инвалиду при входе в объект и выходе из него, должно быть оказано содействие со стороны должностных лиц, а также сопровождение инвалидов, имеющих стойкие расстройства функции зрения и самостоятельного передвижения, к месту предоставления муниципальной услуги.</w:t>
      </w:r>
    </w:p>
    <w:p w:rsidR="007C7A39" w:rsidRPr="00B71703" w:rsidRDefault="007C7A39" w:rsidP="007C7A39">
      <w:pPr>
        <w:widowControl w:val="0"/>
        <w:tabs>
          <w:tab w:val="left" w:pos="709"/>
          <w:tab w:val="left" w:pos="969"/>
        </w:tabs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  <w:t xml:space="preserve">4) На территории, прилегающей к зданию, оборудуются места для парковки автотранспортных средств. Количество парковочных мест определяется, исходя из интенсивности и количества обратившихся заявителей за определенный период. </w:t>
      </w:r>
    </w:p>
    <w:p w:rsidR="007C7A39" w:rsidRPr="00B71703" w:rsidRDefault="007C7A39" w:rsidP="007C7A39">
      <w:pPr>
        <w:widowControl w:val="0"/>
        <w:tabs>
          <w:tab w:val="left" w:pos="709"/>
          <w:tab w:val="left" w:pos="969"/>
        </w:tabs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  <w:t xml:space="preserve">Должны быть предусмотрены места для парковки специальных транспортных средств инвалидов в количестве не менее трех. </w:t>
      </w:r>
    </w:p>
    <w:p w:rsidR="007C7A39" w:rsidRPr="00B71703" w:rsidRDefault="007C7A39" w:rsidP="007C7A39">
      <w:pPr>
        <w:widowControl w:val="0"/>
        <w:tabs>
          <w:tab w:val="left" w:pos="709"/>
          <w:tab w:val="left" w:pos="969"/>
        </w:tabs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  <w:t>Доступ заявителей к парковочным местам является бесплатным.</w:t>
      </w:r>
    </w:p>
    <w:p w:rsidR="007C7A39" w:rsidRPr="00B71703" w:rsidRDefault="007C7A39" w:rsidP="007C7A39">
      <w:pPr>
        <w:widowControl w:val="0"/>
        <w:tabs>
          <w:tab w:val="left" w:pos="709"/>
          <w:tab w:val="left" w:pos="969"/>
        </w:tabs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  <w:t xml:space="preserve">5) Для инвалидов должны быть созданы условия для их самостоятельной посадки в транспортное средство и высадки из него, самостоятельного передвижения по объекту в целях доступа к месту предоставления муниципальной услуги, </w:t>
      </w:r>
      <w:r w:rsidRPr="00B71703">
        <w:rPr>
          <w:rFonts w:eastAsia="Apple Color Emoji"/>
          <w:sz w:val="24"/>
          <w:szCs w:val="24"/>
        </w:rPr>
        <w:t xml:space="preserve">в том числе с использованием кресла-коляски, </w:t>
      </w:r>
      <w:r w:rsidRPr="00B71703">
        <w:rPr>
          <w:sz w:val="24"/>
          <w:szCs w:val="24"/>
        </w:rPr>
        <w:t xml:space="preserve">с помощью должностных лиц учреждения, </w:t>
      </w:r>
      <w:proofErr w:type="spellStart"/>
      <w:r w:rsidRPr="00B71703">
        <w:rPr>
          <w:sz w:val="24"/>
          <w:szCs w:val="24"/>
        </w:rPr>
        <w:t>ассистивных</w:t>
      </w:r>
      <w:proofErr w:type="spellEnd"/>
      <w:r w:rsidRPr="00B71703">
        <w:rPr>
          <w:sz w:val="24"/>
          <w:szCs w:val="24"/>
        </w:rPr>
        <w:t xml:space="preserve"> и вспомогательных технологий.</w:t>
      </w:r>
    </w:p>
    <w:p w:rsidR="007C7A39" w:rsidRPr="00B71703" w:rsidRDefault="007C7A39" w:rsidP="007C7A39">
      <w:pPr>
        <w:widowControl w:val="0"/>
        <w:tabs>
          <w:tab w:val="left" w:pos="709"/>
          <w:tab w:val="left" w:pos="969"/>
        </w:tabs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  <w:t>6) Должно быть обеспечено надлежащее размещение оборудования и носителей информации, необходимых для обеспечения беспрепятственного доступа инвалидов к объектам, в которых предоставляется муниципальная услуга, с учетом ограничений их жизнедеятельности.</w:t>
      </w:r>
    </w:p>
    <w:p w:rsidR="007C7A39" w:rsidRPr="00B71703" w:rsidRDefault="007C7A39" w:rsidP="007C7A39">
      <w:pPr>
        <w:widowControl w:val="0"/>
        <w:tabs>
          <w:tab w:val="left" w:pos="732"/>
          <w:tab w:val="left" w:pos="969"/>
        </w:tabs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19.2.</w:t>
      </w:r>
      <w:r w:rsidRPr="00B71703">
        <w:rPr>
          <w:sz w:val="24"/>
          <w:szCs w:val="24"/>
        </w:rPr>
        <w:t xml:space="preserve"> Требования к помещениям, местам ожидания и приема заявителей, местам для заполнения запросов о предоставлении </w:t>
      </w:r>
      <w:proofErr w:type="gramStart"/>
      <w:r w:rsidRPr="00B71703">
        <w:rPr>
          <w:sz w:val="24"/>
          <w:szCs w:val="24"/>
        </w:rPr>
        <w:t>муниципальной</w:t>
      </w:r>
      <w:proofErr w:type="gramEnd"/>
      <w:r w:rsidRPr="00B71703">
        <w:rPr>
          <w:sz w:val="24"/>
          <w:szCs w:val="24"/>
        </w:rPr>
        <w:t xml:space="preserve"> услуг, в которых предоставляется муниципальная услуга:</w:t>
      </w:r>
    </w:p>
    <w:p w:rsidR="007C7A39" w:rsidRPr="00B71703" w:rsidRDefault="007C7A39" w:rsidP="007C7A39">
      <w:pPr>
        <w:widowControl w:val="0"/>
        <w:tabs>
          <w:tab w:val="left" w:pos="732"/>
          <w:tab w:val="left" w:pos="969"/>
        </w:tabs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  <w:t>1) Помещения для предоставления государственной услуги должны соответствовать санитарно-эпидемиологическим правилам и нормативам «Гигиенические требования к персональным электронно-вычислительным машинам и организации работы. СанПиН 2.2.2/2.4.1340-03».</w:t>
      </w:r>
    </w:p>
    <w:p w:rsidR="007C7A39" w:rsidRPr="00B71703" w:rsidRDefault="007C7A39" w:rsidP="007C7A39">
      <w:pPr>
        <w:widowControl w:val="0"/>
        <w:tabs>
          <w:tab w:val="left" w:pos="732"/>
          <w:tab w:val="left" w:pos="969"/>
        </w:tabs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  <w:t xml:space="preserve">2) В помещениях предусматриваются места ожидания, информирования, приема заявителей, места для заполнения запросов о предоставлении муниципальной услуги, а также оборудование доступных мест общественного пользования и хранения верхней одежды заявителей. </w:t>
      </w:r>
    </w:p>
    <w:p w:rsidR="007C7A39" w:rsidRPr="00B71703" w:rsidRDefault="007C7A39" w:rsidP="007C7A39">
      <w:pPr>
        <w:widowControl w:val="0"/>
        <w:tabs>
          <w:tab w:val="left" w:pos="732"/>
          <w:tab w:val="left" w:pos="969"/>
        </w:tabs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  <w:t xml:space="preserve">3) В помещениях должна быть создана </w:t>
      </w:r>
      <w:proofErr w:type="spellStart"/>
      <w:r w:rsidRPr="00B71703">
        <w:rPr>
          <w:sz w:val="24"/>
          <w:szCs w:val="24"/>
        </w:rPr>
        <w:t>безбарьерная</w:t>
      </w:r>
      <w:proofErr w:type="spellEnd"/>
      <w:r w:rsidRPr="00B71703">
        <w:rPr>
          <w:sz w:val="24"/>
          <w:szCs w:val="24"/>
        </w:rPr>
        <w:t xml:space="preserve"> среда для инвалидов и маломобильных граждан для получения ими муниципальной услуги наравне с другими лицами.</w:t>
      </w:r>
    </w:p>
    <w:p w:rsidR="007C7A39" w:rsidRPr="00B71703" w:rsidRDefault="007C7A39" w:rsidP="007C7A39">
      <w:pPr>
        <w:tabs>
          <w:tab w:val="left" w:pos="709"/>
          <w:tab w:val="left" w:pos="969"/>
        </w:tabs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  <w:t xml:space="preserve">4) Офисы «Мои документы» в </w:t>
      </w:r>
      <w:proofErr w:type="spellStart"/>
      <w:r w:rsidRPr="00B71703">
        <w:rPr>
          <w:sz w:val="24"/>
          <w:szCs w:val="24"/>
        </w:rPr>
        <w:t>Можгинском</w:t>
      </w:r>
      <w:proofErr w:type="spellEnd"/>
      <w:r w:rsidRPr="00B71703">
        <w:rPr>
          <w:sz w:val="24"/>
          <w:szCs w:val="24"/>
        </w:rPr>
        <w:t xml:space="preserve"> районе должны быть оформлены в едином фирменном стиле «Мои документы».</w:t>
      </w:r>
    </w:p>
    <w:p w:rsidR="007C7A39" w:rsidRPr="00B71703" w:rsidRDefault="007C7A39" w:rsidP="007C7A39">
      <w:pPr>
        <w:tabs>
          <w:tab w:val="left" w:pos="709"/>
          <w:tab w:val="left" w:pos="969"/>
        </w:tabs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  <w:t>5) Помещения, в которых осуществляется прием заявителей, по возможности, располагаются на 1-ых этажах зданий.</w:t>
      </w:r>
    </w:p>
    <w:p w:rsidR="007C7A39" w:rsidRPr="00B71703" w:rsidRDefault="007C7A39" w:rsidP="007C7A39">
      <w:pPr>
        <w:tabs>
          <w:tab w:val="left" w:pos="709"/>
          <w:tab w:val="left" w:pos="969"/>
        </w:tabs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  <w:t>При невозможности размещения помещений на 1-ых этажах, здания оборудуются доступными для инвалидов лифтами или подъемниками или обеспечивается прием заявителей на 1-ом этаже здания при соблюдении комфортных условий пребывания.</w:t>
      </w:r>
    </w:p>
    <w:p w:rsidR="007C7A39" w:rsidRPr="00B71703" w:rsidRDefault="007C7A39" w:rsidP="007C7A39">
      <w:pPr>
        <w:tabs>
          <w:tab w:val="left" w:pos="732"/>
          <w:tab w:val="left" w:pos="969"/>
        </w:tabs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  <w:t xml:space="preserve">6) Прием заявителей осуществляется в специально предназначенных для этих целей помещениях (кабинетах), имеющих оптимальные условия для работы, </w:t>
      </w:r>
      <w:r w:rsidRPr="00B71703">
        <w:rPr>
          <w:sz w:val="24"/>
          <w:szCs w:val="24"/>
        </w:rPr>
        <w:lastRenderedPageBreak/>
        <w:t>оборудованные офисной мебелью, системой кондиционирования воздуха (при возможности), средствами связи.</w:t>
      </w:r>
    </w:p>
    <w:p w:rsidR="007C7A39" w:rsidRPr="00B71703" w:rsidRDefault="007C7A39" w:rsidP="007C7A39">
      <w:pPr>
        <w:widowControl w:val="0"/>
        <w:tabs>
          <w:tab w:val="left" w:pos="709"/>
          <w:tab w:val="left" w:pos="969"/>
        </w:tabs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  <w:t xml:space="preserve">7) У входа в помещение для приема заявителей должны быть размещены информационные таблички с указанием номера кабинета, наименования отдела (учреждения), режима работы, в том числе часов приема. </w:t>
      </w:r>
    </w:p>
    <w:p w:rsidR="007C7A39" w:rsidRPr="00B71703" w:rsidRDefault="007C7A39" w:rsidP="007C7A39">
      <w:pPr>
        <w:tabs>
          <w:tab w:val="left" w:pos="709"/>
          <w:tab w:val="left" w:pos="969"/>
        </w:tabs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  <w:t xml:space="preserve">8) </w:t>
      </w:r>
      <w:r w:rsidRPr="00B71703">
        <w:rPr>
          <w:sz w:val="24"/>
          <w:szCs w:val="24"/>
        </w:rPr>
        <w:tab/>
        <w:t>Рабочее место должно соответствовать действующему законодательству в области охраны труда, должна быть проведена специальная оценка условий труда.</w:t>
      </w:r>
    </w:p>
    <w:p w:rsidR="007C7A39" w:rsidRPr="00B71703" w:rsidRDefault="007C7A39" w:rsidP="007C7A39">
      <w:pPr>
        <w:tabs>
          <w:tab w:val="left" w:pos="709"/>
          <w:tab w:val="left" w:pos="969"/>
        </w:tabs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  <w:t>9) Оборудованное рабочее место должно соответствовать требованиям по защите информации при обработке персональных данных.</w:t>
      </w:r>
    </w:p>
    <w:p w:rsidR="007C7A39" w:rsidRPr="00B71703" w:rsidRDefault="007C7A39" w:rsidP="007C7A39">
      <w:pPr>
        <w:tabs>
          <w:tab w:val="left" w:pos="709"/>
          <w:tab w:val="left" w:pos="969"/>
        </w:tabs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  <w:t>10) Рабочее место должно быть удобно расположено для приема посетителей, оборудовано персональным компьютером с возможностью доступа к необходимым информационным базам данных, печатающим, ксерокопирующим и сканирующим устройствам, канцелярскими принадлежностями, иметь информацию о фамилии, имени и отчестве должностного лица, осуществляющего прием заявителей.</w:t>
      </w:r>
    </w:p>
    <w:p w:rsidR="007C7A39" w:rsidRPr="00B71703" w:rsidRDefault="007C7A39" w:rsidP="007C7A39">
      <w:pPr>
        <w:tabs>
          <w:tab w:val="left" w:pos="709"/>
          <w:tab w:val="left" w:pos="969"/>
        </w:tabs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  <w:t>11) Должностные лица, предоставляющие муниципальную услугу, должны быть проинструктированы или обучены по вопросам, связанным с обеспечением доступности для инвалидов объектов социальной, инженерной и транспортной инфраструктуры.</w:t>
      </w:r>
    </w:p>
    <w:p w:rsidR="007C7A39" w:rsidRPr="00B71703" w:rsidRDefault="007C7A39" w:rsidP="007C7A39">
      <w:pPr>
        <w:tabs>
          <w:tab w:val="left" w:pos="709"/>
          <w:tab w:val="left" w:pos="969"/>
        </w:tabs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  <w:t>12) Должно быть обеспечено дублирование необходимой для инвалидов звуковой и зрительной информации, а также надписей, знаков и иной текстовой и графической информации, необходимой для получения муниципальной услуги, знаками, выполненными рельефно-точечным шрифтом Брайля.</w:t>
      </w:r>
    </w:p>
    <w:p w:rsidR="007C7A39" w:rsidRPr="00B71703" w:rsidRDefault="007C7A39" w:rsidP="007C7A39">
      <w:pPr>
        <w:tabs>
          <w:tab w:val="left" w:pos="709"/>
          <w:tab w:val="left" w:pos="969"/>
        </w:tabs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  <w:t>13) Должны быть обеспечены условия для сопровождения инвалидов, имеющих стойкие расстройства функции зрения и самостоятельного передвижения, и оказание им помощи в помещениях, в которых предоставляется муниципальная услуга.</w:t>
      </w:r>
    </w:p>
    <w:p w:rsidR="007C7A39" w:rsidRPr="00B71703" w:rsidRDefault="007C7A39" w:rsidP="007C7A39">
      <w:pPr>
        <w:tabs>
          <w:tab w:val="left" w:pos="709"/>
          <w:tab w:val="left" w:pos="969"/>
        </w:tabs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  <w:t xml:space="preserve">14) В помещения должны быть созданы условия для беспрепятственной работы </w:t>
      </w:r>
      <w:proofErr w:type="spellStart"/>
      <w:r w:rsidRPr="00B71703">
        <w:rPr>
          <w:sz w:val="24"/>
          <w:szCs w:val="24"/>
        </w:rPr>
        <w:t>сурдопереводчика</w:t>
      </w:r>
      <w:proofErr w:type="spellEnd"/>
      <w:r w:rsidRPr="00B71703">
        <w:rPr>
          <w:sz w:val="24"/>
          <w:szCs w:val="24"/>
        </w:rPr>
        <w:t xml:space="preserve"> и </w:t>
      </w:r>
      <w:proofErr w:type="spellStart"/>
      <w:r w:rsidRPr="00B71703">
        <w:rPr>
          <w:sz w:val="24"/>
          <w:szCs w:val="24"/>
        </w:rPr>
        <w:t>тифлосурдопереводчика</w:t>
      </w:r>
      <w:proofErr w:type="spellEnd"/>
      <w:r w:rsidRPr="00B71703">
        <w:rPr>
          <w:sz w:val="24"/>
          <w:szCs w:val="24"/>
        </w:rPr>
        <w:t>.</w:t>
      </w:r>
    </w:p>
    <w:p w:rsidR="007C7A39" w:rsidRPr="00B71703" w:rsidRDefault="007C7A39" w:rsidP="007C7A39">
      <w:pPr>
        <w:tabs>
          <w:tab w:val="left" w:pos="709"/>
          <w:tab w:val="left" w:pos="969"/>
        </w:tabs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</w:r>
      <w:proofErr w:type="gramStart"/>
      <w:r w:rsidRPr="00B71703">
        <w:rPr>
          <w:sz w:val="24"/>
          <w:szCs w:val="24"/>
        </w:rPr>
        <w:t>15) В помещения должен быть обеспечен доступ собаки-проводника при наличии документа, подтверждающего ее специальное обучение и выдаваемого по форме и 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населения.</w:t>
      </w:r>
      <w:proofErr w:type="gramEnd"/>
    </w:p>
    <w:p w:rsidR="007C7A39" w:rsidRPr="00B71703" w:rsidRDefault="007C7A39" w:rsidP="007C7A39">
      <w:pPr>
        <w:tabs>
          <w:tab w:val="left" w:pos="709"/>
          <w:tab w:val="left" w:pos="969"/>
        </w:tabs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  <w:t>16) При необходимости, должно быть обеспечено предоставление муниципальной услуги по месту жительства инвалида или в дистанционном режиме.</w:t>
      </w:r>
    </w:p>
    <w:p w:rsidR="007C7A39" w:rsidRPr="00B71703" w:rsidRDefault="007C7A39" w:rsidP="007C7A39">
      <w:pPr>
        <w:widowControl w:val="0"/>
        <w:tabs>
          <w:tab w:val="left" w:pos="709"/>
          <w:tab w:val="left" w:pos="969"/>
        </w:tabs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  <w:t>17) Места ожидания в очереди на предоставление документов или получения результатов предоставления муниципальной услуги должны соответствовать комфортным условиям для заявителей, оборудованы стульями или кресельными секциями. Количество мест определяется исходя из фактической нагрузки и возможностей для их размещения в здании, но не может составлять менее пяти мест.</w:t>
      </w:r>
    </w:p>
    <w:p w:rsidR="007C7A39" w:rsidRPr="00B71703" w:rsidRDefault="007C7A39" w:rsidP="007C7A39">
      <w:pPr>
        <w:widowControl w:val="0"/>
        <w:tabs>
          <w:tab w:val="left" w:pos="709"/>
          <w:tab w:val="left" w:pos="969"/>
        </w:tabs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  <w:t>Места для ожидания должны быть комфортными для пребывания маломобильных граждан, в том числе инвалидов, использующих кресла-коляски.</w:t>
      </w:r>
    </w:p>
    <w:p w:rsidR="007C7A39" w:rsidRPr="00B71703" w:rsidRDefault="007C7A39" w:rsidP="007C7A39">
      <w:pPr>
        <w:widowControl w:val="0"/>
        <w:tabs>
          <w:tab w:val="left" w:pos="709"/>
          <w:tab w:val="left" w:pos="969"/>
        </w:tabs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  <w:t>В местах ожидания на видном месте должны быть расположен</w:t>
      </w:r>
      <w:r w:rsidR="00A733E5">
        <w:rPr>
          <w:sz w:val="24"/>
          <w:szCs w:val="24"/>
        </w:rPr>
        <w:t>ы схемы размещения средств пожарот</w:t>
      </w:r>
      <w:r w:rsidRPr="00B71703">
        <w:rPr>
          <w:sz w:val="24"/>
          <w:szCs w:val="24"/>
        </w:rPr>
        <w:t xml:space="preserve">ушения и путей эвакуации посетителей из здания. </w:t>
      </w:r>
    </w:p>
    <w:p w:rsidR="007C7A39" w:rsidRPr="00B71703" w:rsidRDefault="007C7A39" w:rsidP="007C7A39">
      <w:pPr>
        <w:tabs>
          <w:tab w:val="left" w:pos="709"/>
          <w:tab w:val="left" w:pos="969"/>
        </w:tabs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  <w:t>18) Места для заполнения запросов о предоставлении муниципальной услуги должны быть оснащены стульями и столами (стойками) для оформления документов и обеспечиваются писчей бумагой и письменными принадлежностями.</w:t>
      </w:r>
    </w:p>
    <w:p w:rsidR="007C7A39" w:rsidRPr="00B71703" w:rsidRDefault="007C7A39" w:rsidP="007C7A39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  <w:t>19) Должны быть обеспечены условия по оказанию должностными лицами инвалидам необходимой помощи, связанной с разъяснением в доступной для них форме порядка предоставления и получения муниципальной услуги, оформлением необходимых для ее предоставления документов, ознакомлением инвалидов с размещением кабинетов, последовательностью действий, необходимых для получения муниципальной услуги.</w:t>
      </w:r>
    </w:p>
    <w:p w:rsidR="007C7A39" w:rsidRPr="00B71703" w:rsidRDefault="007C7A39" w:rsidP="007C7A39">
      <w:pPr>
        <w:widowControl w:val="0"/>
        <w:tabs>
          <w:tab w:val="left" w:pos="709"/>
          <w:tab w:val="left" w:pos="969"/>
        </w:tabs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19.4.</w:t>
      </w:r>
      <w:r w:rsidRPr="00B71703">
        <w:rPr>
          <w:sz w:val="24"/>
          <w:szCs w:val="24"/>
        </w:rPr>
        <w:t xml:space="preserve"> Требования к размещению и оформлению визуальной, текстовой и мультимедийной информации о порядке предоставления муниципальной услуги:</w:t>
      </w:r>
    </w:p>
    <w:p w:rsidR="007C7A39" w:rsidRPr="00B71703" w:rsidRDefault="007C7A39" w:rsidP="007C7A39">
      <w:pPr>
        <w:widowControl w:val="0"/>
        <w:tabs>
          <w:tab w:val="left" w:pos="709"/>
          <w:tab w:val="left" w:pos="969"/>
        </w:tabs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  <w:t xml:space="preserve">1) Информационные стенды, а также столы (стойки) для оформления документов </w:t>
      </w:r>
      <w:r w:rsidRPr="00B71703">
        <w:rPr>
          <w:sz w:val="24"/>
          <w:szCs w:val="24"/>
        </w:rPr>
        <w:lastRenderedPageBreak/>
        <w:t>должны быть размещены в местах, обеспечивающих свободный доступ к ним граждан, в том числе инвалидов, использующих кресла-коляски.</w:t>
      </w:r>
    </w:p>
    <w:p w:rsidR="007C7A39" w:rsidRPr="00B71703" w:rsidRDefault="007C7A39" w:rsidP="007C7A39">
      <w:pPr>
        <w:widowControl w:val="0"/>
        <w:tabs>
          <w:tab w:val="left" w:pos="709"/>
          <w:tab w:val="left" w:pos="969"/>
        </w:tabs>
        <w:jc w:val="both"/>
        <w:rPr>
          <w:color w:val="7030A0"/>
          <w:sz w:val="24"/>
          <w:szCs w:val="24"/>
        </w:rPr>
      </w:pPr>
      <w:r w:rsidRPr="00B71703">
        <w:rPr>
          <w:sz w:val="24"/>
          <w:szCs w:val="24"/>
        </w:rPr>
        <w:tab/>
        <w:t>2) Информация о порядке предоставления муниципальной услуги размещается помещении Администрации муниципального образования «</w:t>
      </w:r>
      <w:r w:rsidR="00F30E41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 и в офисе «Мои документы».</w:t>
      </w:r>
    </w:p>
    <w:p w:rsidR="007C7A39" w:rsidRPr="00B71703" w:rsidRDefault="007C7A39" w:rsidP="007C7A39">
      <w:pPr>
        <w:widowControl w:val="0"/>
        <w:tabs>
          <w:tab w:val="left" w:pos="709"/>
          <w:tab w:val="left" w:pos="969"/>
        </w:tabs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  <w:t>3) Размещаемая информация должна отвечать требованиям, указанным в пункте 21 настоящего Административного регламента.</w:t>
      </w:r>
    </w:p>
    <w:p w:rsidR="007C7A39" w:rsidRPr="00B71703" w:rsidRDefault="007C7A39" w:rsidP="007C7A39">
      <w:pPr>
        <w:widowControl w:val="0"/>
        <w:tabs>
          <w:tab w:val="left" w:pos="709"/>
          <w:tab w:val="left" w:pos="969"/>
        </w:tabs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  <w:t>4) Информационные стенды должны быть максимально заметны, функциональны, освещены и хорошо просматриваемы. Они могут быть оборудованы карманами формата А</w:t>
      </w:r>
      <w:proofErr w:type="gramStart"/>
      <w:r w:rsidRPr="00B71703">
        <w:rPr>
          <w:sz w:val="24"/>
          <w:szCs w:val="24"/>
        </w:rPr>
        <w:t>4</w:t>
      </w:r>
      <w:proofErr w:type="gramEnd"/>
      <w:r w:rsidRPr="00B71703">
        <w:rPr>
          <w:sz w:val="24"/>
          <w:szCs w:val="24"/>
        </w:rPr>
        <w:t xml:space="preserve">. </w:t>
      </w:r>
    </w:p>
    <w:p w:rsidR="007C7A39" w:rsidRPr="00B71703" w:rsidRDefault="007C7A39" w:rsidP="007C7A39">
      <w:pPr>
        <w:widowControl w:val="0"/>
        <w:tabs>
          <w:tab w:val="left" w:pos="709"/>
          <w:tab w:val="left" w:pos="969"/>
        </w:tabs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  <w:t>Тексты материалов печатаются удобным для чтения шрифтом, без исправлений. Наиболее важные места в тексте выделяются жирным шрифтом или подчеркиваются.</w:t>
      </w:r>
    </w:p>
    <w:p w:rsidR="007C7A39" w:rsidRPr="00B71703" w:rsidRDefault="007C7A39" w:rsidP="007C7A39">
      <w:pPr>
        <w:widowControl w:val="0"/>
        <w:tabs>
          <w:tab w:val="left" w:pos="709"/>
          <w:tab w:val="left" w:pos="969"/>
        </w:tabs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  <w:t>5) На информационных стендах размещается информация, указанная в пункте 21 настоящего Административного регламента, перечень государственных и муниципальных услуг, предоставляемых в Администрации МО «</w:t>
      </w:r>
      <w:r w:rsidR="00F30E41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 xml:space="preserve">» и в офисах «Мои документы» в </w:t>
      </w:r>
      <w:proofErr w:type="spellStart"/>
      <w:r w:rsidRPr="00B71703">
        <w:rPr>
          <w:sz w:val="24"/>
          <w:szCs w:val="24"/>
        </w:rPr>
        <w:t>Можгинском</w:t>
      </w:r>
      <w:proofErr w:type="spellEnd"/>
      <w:r w:rsidRPr="00B71703">
        <w:rPr>
          <w:sz w:val="24"/>
          <w:szCs w:val="24"/>
        </w:rPr>
        <w:t xml:space="preserve"> районе, текст настоящего Административного регламента с приложениями.</w:t>
      </w:r>
    </w:p>
    <w:p w:rsidR="007C7A39" w:rsidRPr="00B71703" w:rsidRDefault="007C7A39" w:rsidP="007C7A39">
      <w:pPr>
        <w:widowControl w:val="0"/>
        <w:tabs>
          <w:tab w:val="left" w:pos="709"/>
          <w:tab w:val="left" w:pos="969"/>
        </w:tabs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  <w:t>6) Иные информационные материалы (буклеты, листовки, брошюры, плакаты), должны содержать сведения, указанные в пункте 21 настоящего Административного регламента.</w:t>
      </w:r>
    </w:p>
    <w:p w:rsidR="007C7A39" w:rsidRPr="00B71703" w:rsidRDefault="007C7A39" w:rsidP="007C7A39">
      <w:pPr>
        <w:rPr>
          <w:b/>
          <w:color w:val="7030A0"/>
          <w:sz w:val="24"/>
          <w:szCs w:val="24"/>
        </w:rPr>
      </w:pPr>
    </w:p>
    <w:p w:rsidR="007C7A39" w:rsidRPr="00B71703" w:rsidRDefault="007C7A39" w:rsidP="007C7A39">
      <w:pPr>
        <w:ind w:firstLine="709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>20. Показатели доступности и качества муниципальной услуги</w:t>
      </w:r>
    </w:p>
    <w:p w:rsidR="007C7A39" w:rsidRPr="00B71703" w:rsidRDefault="007C7A39" w:rsidP="007C7A39">
      <w:pPr>
        <w:tabs>
          <w:tab w:val="left" w:pos="993"/>
        </w:tabs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20.1.</w:t>
      </w:r>
      <w:r w:rsidRPr="00B71703">
        <w:rPr>
          <w:sz w:val="24"/>
          <w:szCs w:val="24"/>
        </w:rPr>
        <w:t xml:space="preserve"> Показателями доступности муниципальной услуги являются:</w:t>
      </w:r>
    </w:p>
    <w:p w:rsidR="007C7A39" w:rsidRPr="00B71703" w:rsidRDefault="007C7A39" w:rsidP="007C7A39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1) равные права и возможности по получению муниципальной услуги для заявителей;</w:t>
      </w:r>
    </w:p>
    <w:p w:rsidR="007C7A39" w:rsidRPr="00B71703" w:rsidRDefault="007C7A39" w:rsidP="007C7A39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2) открытый доступ заявителей для получения полной, актуальной и достоверной информации о порядке предоставления муниципальной услуги, в том числе в электронной форме;</w:t>
      </w:r>
    </w:p>
    <w:p w:rsidR="007C7A39" w:rsidRPr="00B71703" w:rsidRDefault="007C7A39" w:rsidP="007C7A39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3) возможность получения муниципальной услуги по принципу «одного окна» и в электронной форме:</w:t>
      </w:r>
    </w:p>
    <w:p w:rsidR="007C7A39" w:rsidRPr="00B71703" w:rsidRDefault="007C7A39" w:rsidP="007C7A39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доступность получения муниципальной услуги по принципу «одного окна» определяется как отношение количества рассмотренных запросов о предоставлении муниципальной услуги, поступивших в офисы «Мои документы» Можгинского района, к общему количеству запросов, рассмотренных за отчетный период;</w:t>
      </w:r>
    </w:p>
    <w:p w:rsidR="007C7A39" w:rsidRPr="00B71703" w:rsidRDefault="007C7A39" w:rsidP="007C7A39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доступность муниципальной услуги в электронном виде определяется как отношение количества рассмотренных запросов о предоставлении муниципальной услуги, предоставленных с использованием сети «Интернет» в форме электронных документов, к общему количеству запросов, рассмотренных за отчетный период;</w:t>
      </w:r>
    </w:p>
    <w:p w:rsidR="007C7A39" w:rsidRPr="00B71703" w:rsidRDefault="007C7A39" w:rsidP="007C7A39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4) соблюдение сроков предоставления муниципальной услуги, времени ожидания в очереди при подаче запроса и получении результатов предоставления муниципальной услуги:</w:t>
      </w:r>
    </w:p>
    <w:p w:rsidR="007C7A39" w:rsidRPr="00B71703" w:rsidRDefault="007C7A39" w:rsidP="007C7A39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соблюдение сроков предоставления муниципальной услуги определяется как отношение количества запросов о предоставлении муниципальной услуги, исполненных с нарушением сроков, к общему количеству рассмотренных запросов за отчетный период;</w:t>
      </w:r>
    </w:p>
    <w:p w:rsidR="007C7A39" w:rsidRPr="00B71703" w:rsidRDefault="007C7A39" w:rsidP="007C7A39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5) наличие необходимого и достаточного количества работников, а также помещений, в которых осуществляется прием документов от заявителей, обеспечивающих соблюдение установленных настоящим Административным регламентом сроков и стандарта предоставления муниципальной услуги;</w:t>
      </w:r>
    </w:p>
    <w:p w:rsidR="007C7A39" w:rsidRPr="00B71703" w:rsidRDefault="007C7A39" w:rsidP="007C7A39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6) количество взаимодействий заявителя с должностными лицами при предоставлении муниципальной услуги не должно превышать двух раз;</w:t>
      </w:r>
    </w:p>
    <w:p w:rsidR="007C7A39" w:rsidRPr="00B71703" w:rsidRDefault="007C7A39" w:rsidP="007C7A39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7) комфортность ожидания в очереди при подаче заявления;</w:t>
      </w:r>
    </w:p>
    <w:p w:rsidR="007C7A39" w:rsidRPr="00B71703" w:rsidRDefault="007C7A39" w:rsidP="007C7A39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B71703">
        <w:rPr>
          <w:sz w:val="24"/>
          <w:szCs w:val="24"/>
        </w:rPr>
        <w:lastRenderedPageBreak/>
        <w:t>8) возможность досудебного рассмотрения жалоб заявителей на решения, действия (бездействие) должностных лиц, ответственных за предоставление муниципальной услуги;</w:t>
      </w:r>
    </w:p>
    <w:p w:rsidR="007C7A39" w:rsidRPr="00B71703" w:rsidRDefault="007C7A39" w:rsidP="007C7A39">
      <w:pPr>
        <w:ind w:firstLine="547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9) обеспечение возможности оценить доступность и качество предоставления муниципальной услуги на официальном портале </w:t>
      </w:r>
      <w:r>
        <w:rPr>
          <w:sz w:val="24"/>
          <w:szCs w:val="24"/>
        </w:rPr>
        <w:t>Можгинского</w:t>
      </w:r>
      <w:r w:rsidRPr="00B71703">
        <w:rPr>
          <w:sz w:val="24"/>
          <w:szCs w:val="24"/>
        </w:rPr>
        <w:t xml:space="preserve"> района и посредством заполнения соответствующей анкеты в местах приема заявлений на предоставление муниципальной услуги (пункт 36 настоящего Административного регламента).</w:t>
      </w:r>
    </w:p>
    <w:p w:rsidR="007C7A39" w:rsidRPr="00B71703" w:rsidRDefault="007C7A39" w:rsidP="007C7A39">
      <w:pPr>
        <w:tabs>
          <w:tab w:val="left" w:pos="993"/>
        </w:tabs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20.2.</w:t>
      </w:r>
      <w:r w:rsidRPr="00B71703">
        <w:rPr>
          <w:sz w:val="24"/>
          <w:szCs w:val="24"/>
        </w:rPr>
        <w:t xml:space="preserve"> Показателями качества предоставления муниципальной услуги являются:</w:t>
      </w:r>
    </w:p>
    <w:p w:rsidR="007C7A39" w:rsidRPr="00B71703" w:rsidRDefault="007C7A39" w:rsidP="007C7A39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1) соблюдение стандарта предоставления муниципальной услуги, установленного настоящим Административным регламентом;</w:t>
      </w:r>
    </w:p>
    <w:p w:rsidR="007C7A39" w:rsidRPr="00B71703" w:rsidRDefault="007C7A39" w:rsidP="007C7A39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2) удовлетворенность заявителей отношением должностных лиц в процессе предоставления муниципальной услуги, готовность оказать эффективную помощь при возникновении трудностей;</w:t>
      </w:r>
    </w:p>
    <w:p w:rsidR="007C7A39" w:rsidRPr="00B71703" w:rsidRDefault="007C7A39" w:rsidP="007C7A39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3) обоснованность отказов в предоставлении муниципальной услуги;</w:t>
      </w:r>
    </w:p>
    <w:p w:rsidR="007C7A39" w:rsidRPr="00B71703" w:rsidRDefault="007C7A39" w:rsidP="007C7A39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4) отсутствие обоснованных жалоб заявителей на нарушения положений настоящего Административного регламента.</w:t>
      </w:r>
    </w:p>
    <w:p w:rsidR="007C7A39" w:rsidRPr="00B71703" w:rsidRDefault="007C7A39" w:rsidP="007C7A39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5) возможность представления заявления о предоставлении муниципальной услуги и прилагаемых к нему документов в электронной форме.</w:t>
      </w:r>
    </w:p>
    <w:p w:rsidR="007C7A39" w:rsidRPr="00B71703" w:rsidRDefault="007C7A39" w:rsidP="007C7A39">
      <w:pPr>
        <w:tabs>
          <w:tab w:val="left" w:pos="993"/>
        </w:tabs>
        <w:jc w:val="center"/>
        <w:rPr>
          <w:b/>
          <w:sz w:val="24"/>
          <w:szCs w:val="24"/>
        </w:rPr>
      </w:pPr>
    </w:p>
    <w:p w:rsidR="007C7A39" w:rsidRPr="00B71703" w:rsidRDefault="007C7A39" w:rsidP="007C7A39">
      <w:pPr>
        <w:tabs>
          <w:tab w:val="left" w:pos="993"/>
        </w:tabs>
        <w:ind w:firstLine="709"/>
        <w:jc w:val="both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 xml:space="preserve">21. Количество взаимодействий </w:t>
      </w:r>
      <w:r>
        <w:rPr>
          <w:b/>
          <w:sz w:val="24"/>
          <w:szCs w:val="24"/>
        </w:rPr>
        <w:t xml:space="preserve">заявителя с должностными лицами </w:t>
      </w:r>
      <w:r w:rsidRPr="00B71703">
        <w:rPr>
          <w:b/>
          <w:sz w:val="24"/>
          <w:szCs w:val="24"/>
        </w:rPr>
        <w:t>при предоставлении муниципальной услуги и их продолжительность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21.1.</w:t>
      </w:r>
      <w:r w:rsidRPr="00B71703">
        <w:rPr>
          <w:sz w:val="24"/>
          <w:szCs w:val="24"/>
        </w:rPr>
        <w:t xml:space="preserve"> Взаимодействие заявителя с должностными лицами при предоставлении муниципальной услуги осуществляется два раза – при подаче заявления на предоставление муниципальной услуги и при получении результата предоставления муниципальной услуги. 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21.2.</w:t>
      </w:r>
      <w:r w:rsidRPr="00B71703">
        <w:rPr>
          <w:sz w:val="24"/>
          <w:szCs w:val="24"/>
        </w:rPr>
        <w:t xml:space="preserve"> Продолжительность одного взаимодействия заявителя с должностным лицом при предоставлении муниципальной услуги не превышает 15 минут.</w:t>
      </w:r>
    </w:p>
    <w:p w:rsidR="007C7A39" w:rsidRPr="00B71703" w:rsidRDefault="007C7A39" w:rsidP="007C7A39">
      <w:pPr>
        <w:pStyle w:val="af8"/>
        <w:rPr>
          <w:lang w:eastAsia="ar-SA"/>
        </w:rPr>
      </w:pPr>
    </w:p>
    <w:p w:rsidR="007C7A39" w:rsidRPr="00B71703" w:rsidRDefault="007C7A39" w:rsidP="007C7A39">
      <w:pPr>
        <w:tabs>
          <w:tab w:val="left" w:pos="993"/>
        </w:tabs>
        <w:ind w:firstLine="709"/>
        <w:jc w:val="both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>22. Возможность получения муниципальной услуги в многофункциональном центре предоставления государственных и муниципальных услуг</w:t>
      </w:r>
    </w:p>
    <w:p w:rsidR="007C7A39" w:rsidRPr="00B71703" w:rsidRDefault="007C7A39" w:rsidP="007C7A39">
      <w:pPr>
        <w:tabs>
          <w:tab w:val="left" w:pos="993"/>
        </w:tabs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22.1.</w:t>
      </w:r>
      <w:r w:rsidRPr="00B71703">
        <w:rPr>
          <w:sz w:val="24"/>
          <w:szCs w:val="24"/>
        </w:rPr>
        <w:t xml:space="preserve"> Обеспечено предоставление муниципальной услуги в офисах «Мои документы» в </w:t>
      </w:r>
      <w:proofErr w:type="spellStart"/>
      <w:r>
        <w:rPr>
          <w:sz w:val="24"/>
          <w:szCs w:val="24"/>
        </w:rPr>
        <w:t>Можгинском</w:t>
      </w:r>
      <w:proofErr w:type="spellEnd"/>
      <w:r w:rsidRPr="00B71703">
        <w:rPr>
          <w:sz w:val="24"/>
          <w:szCs w:val="24"/>
        </w:rPr>
        <w:t xml:space="preserve"> районе, которое осуществляется в соответствии с настоящим Административным регламентом на основании заключенного соглашения о взаимодействии между автономным учреждением «Многофункциональный центр предоставления государственных и муниципальных услуг Удмуртской Республики» и Администрацией муниципального образования «Можгинский  район» </w:t>
      </w:r>
    </w:p>
    <w:p w:rsidR="007C7A39" w:rsidRPr="00B71703" w:rsidRDefault="007C7A39" w:rsidP="007C7A39">
      <w:pPr>
        <w:tabs>
          <w:tab w:val="left" w:pos="993"/>
        </w:tabs>
        <w:jc w:val="both"/>
        <w:rPr>
          <w:sz w:val="24"/>
          <w:szCs w:val="24"/>
        </w:rPr>
      </w:pPr>
    </w:p>
    <w:p w:rsidR="007C7A39" w:rsidRPr="00B71703" w:rsidRDefault="007C7A39" w:rsidP="007C7A39">
      <w:pPr>
        <w:tabs>
          <w:tab w:val="left" w:pos="993"/>
        </w:tabs>
        <w:ind w:firstLine="709"/>
        <w:jc w:val="both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>23. Возможность получения информации о ходе предоставления муниципальной услуги,</w:t>
      </w:r>
      <w:r>
        <w:rPr>
          <w:b/>
          <w:sz w:val="24"/>
          <w:szCs w:val="24"/>
        </w:rPr>
        <w:t xml:space="preserve"> </w:t>
      </w:r>
      <w:r w:rsidRPr="00B71703">
        <w:rPr>
          <w:b/>
          <w:sz w:val="24"/>
          <w:szCs w:val="24"/>
        </w:rPr>
        <w:t>в том числе с использованием информационно-коммуникационных технологий</w:t>
      </w:r>
    </w:p>
    <w:p w:rsidR="007C7A39" w:rsidRPr="00B71703" w:rsidRDefault="007C7A39" w:rsidP="007C7A39">
      <w:pPr>
        <w:tabs>
          <w:tab w:val="left" w:pos="993"/>
        </w:tabs>
        <w:jc w:val="both"/>
        <w:rPr>
          <w:color w:val="7030A0"/>
          <w:sz w:val="24"/>
          <w:szCs w:val="24"/>
        </w:rPr>
      </w:pPr>
      <w:r w:rsidRPr="00B71703">
        <w:rPr>
          <w:b/>
          <w:sz w:val="24"/>
          <w:szCs w:val="24"/>
        </w:rPr>
        <w:t>23.1.</w:t>
      </w:r>
      <w:r w:rsidRPr="00B71703">
        <w:rPr>
          <w:sz w:val="24"/>
          <w:szCs w:val="24"/>
        </w:rPr>
        <w:t xml:space="preserve"> Информирование о ходе предоставления муниципальной услуги осуществляется в соответствии с пунктами 12-16 настоящего Административного регламента.</w:t>
      </w:r>
      <w:r w:rsidRPr="00B71703">
        <w:rPr>
          <w:color w:val="7030A0"/>
          <w:sz w:val="24"/>
          <w:szCs w:val="24"/>
        </w:rPr>
        <w:t xml:space="preserve"> </w:t>
      </w:r>
    </w:p>
    <w:p w:rsidR="007C7A39" w:rsidRPr="0042718C" w:rsidRDefault="007C7A39" w:rsidP="0042718C">
      <w:pPr>
        <w:tabs>
          <w:tab w:val="left" w:pos="993"/>
        </w:tabs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23.2.</w:t>
      </w:r>
      <w:r w:rsidRPr="00B71703">
        <w:rPr>
          <w:sz w:val="24"/>
          <w:szCs w:val="24"/>
        </w:rPr>
        <w:t xml:space="preserve"> При направлении заявления о предоставлении муниципальной услуги через Единый и Региональный порталы и </w:t>
      </w:r>
      <w:proofErr w:type="spellStart"/>
      <w:r w:rsidRPr="00B71703">
        <w:rPr>
          <w:sz w:val="24"/>
          <w:szCs w:val="24"/>
        </w:rPr>
        <w:t>инфоматы</w:t>
      </w:r>
      <w:proofErr w:type="spellEnd"/>
      <w:r w:rsidRPr="00B71703">
        <w:rPr>
          <w:sz w:val="24"/>
          <w:szCs w:val="24"/>
        </w:rPr>
        <w:t>, информирование о ходе предоставления муниципальной услуги осуществляется в соответствии с регламентами работы указанных государственных электронных ресурсов.</w:t>
      </w:r>
    </w:p>
    <w:p w:rsidR="007C7A39" w:rsidRDefault="007C7A39" w:rsidP="007C7A39">
      <w:pPr>
        <w:ind w:firstLine="709"/>
        <w:jc w:val="both"/>
        <w:rPr>
          <w:b/>
          <w:sz w:val="24"/>
          <w:szCs w:val="24"/>
        </w:rPr>
      </w:pPr>
    </w:p>
    <w:p w:rsidR="007C7A39" w:rsidRPr="00B71703" w:rsidRDefault="007C7A39" w:rsidP="007C7A39">
      <w:pPr>
        <w:ind w:firstLine="709"/>
        <w:jc w:val="both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>24. Требования,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lastRenderedPageBreak/>
        <w:t>24.1.</w:t>
      </w:r>
      <w:r w:rsidRPr="00B71703">
        <w:rPr>
          <w:sz w:val="24"/>
          <w:szCs w:val="24"/>
        </w:rPr>
        <w:t xml:space="preserve"> Требования, учитывающие особенности предоставления муниципальной услуги в многофункциональных центрах предоставления государственных и муниципальных услуг, не предъявляются.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24.2.</w:t>
      </w:r>
      <w:r w:rsidRPr="00B71703">
        <w:rPr>
          <w:sz w:val="24"/>
          <w:szCs w:val="24"/>
        </w:rPr>
        <w:t xml:space="preserve"> </w:t>
      </w:r>
      <w:proofErr w:type="gramStart"/>
      <w:r w:rsidRPr="00B71703">
        <w:rPr>
          <w:sz w:val="24"/>
          <w:szCs w:val="24"/>
        </w:rPr>
        <w:t xml:space="preserve">Заявителям обеспечивается возможность получения информации о порядке предоставления муниципальной услуги, а также копирования форм заявлений и иных документов, необходимых для получения муниципальной услуги, на официальном портале </w:t>
      </w:r>
      <w:r>
        <w:rPr>
          <w:sz w:val="24"/>
          <w:szCs w:val="24"/>
        </w:rPr>
        <w:t>Можгинского</w:t>
      </w:r>
      <w:r w:rsidRPr="00B71703">
        <w:rPr>
          <w:sz w:val="24"/>
          <w:szCs w:val="24"/>
        </w:rPr>
        <w:t xml:space="preserve"> района, на Едином и Региональном порталах и </w:t>
      </w:r>
      <w:proofErr w:type="spellStart"/>
      <w:r w:rsidRPr="00B71703">
        <w:rPr>
          <w:sz w:val="24"/>
          <w:szCs w:val="24"/>
        </w:rPr>
        <w:t>информатах</w:t>
      </w:r>
      <w:proofErr w:type="spellEnd"/>
      <w:r w:rsidRPr="00B71703">
        <w:rPr>
          <w:sz w:val="24"/>
          <w:szCs w:val="24"/>
        </w:rPr>
        <w:t>.</w:t>
      </w:r>
      <w:proofErr w:type="gramEnd"/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24.3.</w:t>
      </w:r>
      <w:r w:rsidRPr="00B71703">
        <w:rPr>
          <w:sz w:val="24"/>
          <w:szCs w:val="24"/>
        </w:rPr>
        <w:t xml:space="preserve"> </w:t>
      </w:r>
      <w:proofErr w:type="gramStart"/>
      <w:r w:rsidRPr="00B71703">
        <w:rPr>
          <w:sz w:val="24"/>
          <w:szCs w:val="24"/>
        </w:rPr>
        <w:t xml:space="preserve">При предоставлении муниципальной услуги в электронной форме через ЕПГУ, РПГУ и </w:t>
      </w:r>
      <w:proofErr w:type="spellStart"/>
      <w:r w:rsidRPr="00B71703">
        <w:rPr>
          <w:sz w:val="24"/>
          <w:szCs w:val="24"/>
        </w:rPr>
        <w:t>инфоматы</w:t>
      </w:r>
      <w:proofErr w:type="spellEnd"/>
      <w:r w:rsidRPr="00B71703">
        <w:rPr>
          <w:sz w:val="24"/>
          <w:szCs w:val="24"/>
        </w:rPr>
        <w:t>, регистрация, идентификация и авторизация заявителя - физического лица на получение муниципальной услуги осуществляется с использованием 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на основе логина (СНИЛС) и пароля.</w:t>
      </w:r>
      <w:proofErr w:type="gramEnd"/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24.4.</w:t>
      </w:r>
      <w:r w:rsidRPr="00B71703">
        <w:rPr>
          <w:sz w:val="24"/>
          <w:szCs w:val="24"/>
        </w:rPr>
        <w:t xml:space="preserve"> При подаче заявления на предоставление муниципальной услуги в электронной форме действует упрощенный порядок работы с заявителями, который включает в себя: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1) регистрацию заявления в первоочередном порядке;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2) консультирование заявителя и выдачу результатов предоставления муниципальной услуги вне очереди.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3) выдача результата предоставления муниципальной услуги вне очереди.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</w:p>
    <w:p w:rsidR="007C7A39" w:rsidRPr="00B71703" w:rsidRDefault="007C7A39" w:rsidP="007C7A39">
      <w:pPr>
        <w:jc w:val="both"/>
        <w:rPr>
          <w:sz w:val="24"/>
          <w:szCs w:val="24"/>
        </w:rPr>
      </w:pPr>
    </w:p>
    <w:p w:rsidR="007C7A39" w:rsidRPr="00B71703" w:rsidRDefault="007C7A39" w:rsidP="007C7A39">
      <w:pPr>
        <w:jc w:val="center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 xml:space="preserve">Раздел </w:t>
      </w:r>
      <w:r w:rsidRPr="00B71703">
        <w:rPr>
          <w:b/>
          <w:sz w:val="24"/>
          <w:szCs w:val="24"/>
          <w:lang w:val="en-US"/>
        </w:rPr>
        <w:t>III</w:t>
      </w:r>
      <w:r w:rsidRPr="00B71703">
        <w:rPr>
          <w:b/>
          <w:sz w:val="24"/>
          <w:szCs w:val="24"/>
        </w:rPr>
        <w:t>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</w:p>
    <w:p w:rsidR="007C7A39" w:rsidRPr="00B71703" w:rsidRDefault="007C7A39" w:rsidP="007C7A39">
      <w:pPr>
        <w:jc w:val="center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>И В МНОГОФУНКЦИОНАЛЬНЫХ ЦЕНТРАХ ПРЕДОСТАВЛЕНИЯ</w:t>
      </w:r>
    </w:p>
    <w:p w:rsidR="007C7A39" w:rsidRPr="00B71703" w:rsidRDefault="007C7A39" w:rsidP="007C7A39">
      <w:pPr>
        <w:jc w:val="center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>ГОСУДАРСТВЕННЫХ И МУНИЦИПАЛЬНЫХ УСЛУГ</w:t>
      </w:r>
    </w:p>
    <w:p w:rsidR="007C7A39" w:rsidRPr="00B71703" w:rsidRDefault="007C7A39" w:rsidP="007C7A39">
      <w:pPr>
        <w:tabs>
          <w:tab w:val="left" w:pos="1995"/>
        </w:tabs>
        <w:jc w:val="center"/>
        <w:rPr>
          <w:sz w:val="24"/>
          <w:szCs w:val="24"/>
        </w:rPr>
      </w:pPr>
    </w:p>
    <w:p w:rsidR="007C7A39" w:rsidRPr="00B71703" w:rsidRDefault="007C7A39" w:rsidP="007C7A39">
      <w:pPr>
        <w:tabs>
          <w:tab w:val="left" w:pos="1995"/>
        </w:tabs>
        <w:ind w:firstLine="709"/>
        <w:jc w:val="both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>25. Перечень административных процедур, необходимых для предоставления муниципальной услуги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25.1.</w:t>
      </w:r>
      <w:r w:rsidRPr="00B71703">
        <w:rPr>
          <w:sz w:val="24"/>
          <w:szCs w:val="24"/>
        </w:rPr>
        <w:t xml:space="preserve"> Предоставление муниципальной услуги включает в себя следующие административные процедуры:</w:t>
      </w:r>
    </w:p>
    <w:p w:rsidR="007C7A39" w:rsidRPr="00B71703" w:rsidRDefault="007C7A39" w:rsidP="007C7A39">
      <w:pPr>
        <w:pStyle w:val="11"/>
        <w:tabs>
          <w:tab w:val="left" w:pos="1494"/>
        </w:tabs>
        <w:spacing w:before="0" w:after="0"/>
        <w:ind w:firstLine="709"/>
        <w:rPr>
          <w:szCs w:val="24"/>
        </w:rPr>
      </w:pPr>
      <w:r w:rsidRPr="00B71703">
        <w:rPr>
          <w:szCs w:val="24"/>
        </w:rPr>
        <w:t>1) индивидуальное консультирование заявителя, в том числе разъяснение о порядке получения услуг, которые являются необходимыми и обязательными для предоставления муниципальной услуги;</w:t>
      </w:r>
    </w:p>
    <w:p w:rsidR="007C7A39" w:rsidRPr="00B71703" w:rsidRDefault="007C7A39" w:rsidP="007C7A39">
      <w:pPr>
        <w:pStyle w:val="11"/>
        <w:tabs>
          <w:tab w:val="left" w:pos="1494"/>
        </w:tabs>
        <w:spacing w:before="0" w:after="0"/>
        <w:ind w:firstLine="709"/>
        <w:rPr>
          <w:szCs w:val="24"/>
        </w:rPr>
      </w:pPr>
      <w:r w:rsidRPr="00B71703">
        <w:rPr>
          <w:szCs w:val="24"/>
        </w:rPr>
        <w:t>2) приём заявления и документов, необходимых для предоставления муниципальной услуги, их первичная проверка и регистрация;</w:t>
      </w:r>
    </w:p>
    <w:p w:rsidR="007C7A39" w:rsidRPr="00B71703" w:rsidRDefault="007C7A39" w:rsidP="007C7A39">
      <w:pPr>
        <w:pStyle w:val="11"/>
        <w:tabs>
          <w:tab w:val="left" w:pos="1494"/>
        </w:tabs>
        <w:spacing w:before="0" w:after="0"/>
        <w:ind w:firstLine="709"/>
        <w:rPr>
          <w:szCs w:val="24"/>
        </w:rPr>
      </w:pPr>
      <w:r w:rsidRPr="00B71703">
        <w:rPr>
          <w:szCs w:val="24"/>
        </w:rPr>
        <w:t>3) Рассмотрение заявления и документов, необходимых для предоставления муниципальной услуги, и их направление для подготовки ответа;</w:t>
      </w:r>
    </w:p>
    <w:p w:rsidR="007C7A39" w:rsidRPr="00B71703" w:rsidRDefault="007C7A39" w:rsidP="007C7A39">
      <w:pPr>
        <w:pStyle w:val="11"/>
        <w:tabs>
          <w:tab w:val="left" w:pos="1494"/>
        </w:tabs>
        <w:spacing w:before="0" w:after="0"/>
        <w:ind w:firstLine="709"/>
        <w:rPr>
          <w:szCs w:val="24"/>
        </w:rPr>
      </w:pPr>
      <w:r w:rsidRPr="00B71703">
        <w:rPr>
          <w:szCs w:val="24"/>
        </w:rPr>
        <w:t>4) Формирование и направление межведомственных запросов в организации, участвующие в предоставлении муниципальной услуги;</w:t>
      </w:r>
    </w:p>
    <w:p w:rsidR="007C7A39" w:rsidRPr="00B71703" w:rsidRDefault="007C7A39" w:rsidP="007C7A39">
      <w:pPr>
        <w:pStyle w:val="11"/>
        <w:tabs>
          <w:tab w:val="left" w:pos="1494"/>
        </w:tabs>
        <w:spacing w:before="0" w:after="0"/>
        <w:ind w:firstLine="709"/>
        <w:rPr>
          <w:szCs w:val="24"/>
        </w:rPr>
      </w:pPr>
      <w:r w:rsidRPr="00B71703">
        <w:rPr>
          <w:szCs w:val="24"/>
        </w:rPr>
        <w:t>5) Подготовка документов для принятия решения о предоставлении муниципальной услуги;</w:t>
      </w:r>
    </w:p>
    <w:p w:rsidR="007C7A39" w:rsidRPr="00B71703" w:rsidRDefault="007C7A39" w:rsidP="007C7A39">
      <w:pPr>
        <w:pStyle w:val="11"/>
        <w:tabs>
          <w:tab w:val="left" w:pos="1494"/>
        </w:tabs>
        <w:spacing w:before="0" w:after="0"/>
        <w:ind w:firstLine="709"/>
        <w:rPr>
          <w:szCs w:val="24"/>
        </w:rPr>
      </w:pPr>
      <w:r w:rsidRPr="00B71703">
        <w:rPr>
          <w:szCs w:val="24"/>
        </w:rPr>
        <w:t>6) Направление принятого решения о предоставлении муниципальной услуги заявителю.</w:t>
      </w:r>
    </w:p>
    <w:p w:rsidR="007C7A39" w:rsidRPr="00B71703" w:rsidRDefault="007C7A39" w:rsidP="007C7A39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25.2.</w:t>
      </w:r>
      <w:r w:rsidRPr="00B71703">
        <w:rPr>
          <w:sz w:val="24"/>
          <w:szCs w:val="24"/>
        </w:rPr>
        <w:t xml:space="preserve"> Блок-схема последовательности административных процедур при предоставлении муниципальной услуги приведена в приложении №</w:t>
      </w:r>
      <w:r>
        <w:rPr>
          <w:sz w:val="24"/>
          <w:szCs w:val="24"/>
        </w:rPr>
        <w:t xml:space="preserve"> </w:t>
      </w:r>
      <w:r w:rsidRPr="00B71703">
        <w:rPr>
          <w:sz w:val="24"/>
          <w:szCs w:val="24"/>
        </w:rPr>
        <w:t>6</w:t>
      </w:r>
      <w:r w:rsidRPr="00B71703">
        <w:rPr>
          <w:color w:val="FF0000"/>
          <w:sz w:val="24"/>
          <w:szCs w:val="24"/>
        </w:rPr>
        <w:t xml:space="preserve"> </w:t>
      </w:r>
      <w:r w:rsidRPr="00B71703">
        <w:rPr>
          <w:sz w:val="24"/>
          <w:szCs w:val="24"/>
        </w:rPr>
        <w:t>к настоящему Административному регламенту.</w:t>
      </w:r>
    </w:p>
    <w:p w:rsidR="007C7A39" w:rsidRPr="00B71703" w:rsidRDefault="007C7A39" w:rsidP="007C7A39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</w:p>
    <w:p w:rsidR="007C7A39" w:rsidRPr="00B71703" w:rsidRDefault="007C7A39" w:rsidP="007C7A39">
      <w:pPr>
        <w:tabs>
          <w:tab w:val="left" w:pos="3660"/>
        </w:tabs>
        <w:ind w:firstLine="709"/>
        <w:jc w:val="both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lastRenderedPageBreak/>
        <w:t>26. Индивидуальное консультирование заявителя, в том числе разъяснение</w:t>
      </w:r>
      <w:r>
        <w:rPr>
          <w:b/>
          <w:sz w:val="24"/>
          <w:szCs w:val="24"/>
        </w:rPr>
        <w:t xml:space="preserve"> </w:t>
      </w:r>
      <w:r w:rsidRPr="00B71703">
        <w:rPr>
          <w:b/>
          <w:sz w:val="24"/>
          <w:szCs w:val="24"/>
        </w:rPr>
        <w:t>о порядке получения услуг, которые являются необходимыми и обязательными для предоставления муниципальной услуги</w:t>
      </w:r>
    </w:p>
    <w:p w:rsidR="007C7A39" w:rsidRPr="00B71703" w:rsidRDefault="007C7A39" w:rsidP="007C7A39">
      <w:pPr>
        <w:pStyle w:val="ConsPlusTitle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71703">
        <w:rPr>
          <w:rFonts w:ascii="Times New Roman" w:hAnsi="Times New Roman" w:cs="Times New Roman"/>
          <w:sz w:val="24"/>
          <w:szCs w:val="24"/>
        </w:rPr>
        <w:t>26.1.</w:t>
      </w:r>
      <w:r w:rsidRPr="00B71703">
        <w:rPr>
          <w:rFonts w:ascii="Times New Roman" w:hAnsi="Times New Roman" w:cs="Times New Roman"/>
          <w:b w:val="0"/>
          <w:sz w:val="24"/>
          <w:szCs w:val="24"/>
        </w:rPr>
        <w:t xml:space="preserve"> Настоящая административная процедура не является обязательной для предоставления муниципальной услуги и осуществляется на основании обращения заявителя за получением консультации о порядке предоставлении муниципальной услуги.</w:t>
      </w:r>
    </w:p>
    <w:p w:rsidR="007C7A39" w:rsidRPr="00B71703" w:rsidRDefault="007C7A39" w:rsidP="007C7A39">
      <w:pPr>
        <w:pStyle w:val="ConsPlusTitle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71703">
        <w:rPr>
          <w:rFonts w:ascii="Times New Roman" w:hAnsi="Times New Roman" w:cs="Times New Roman"/>
          <w:sz w:val="24"/>
          <w:szCs w:val="24"/>
        </w:rPr>
        <w:t>26.2.</w:t>
      </w:r>
      <w:r w:rsidRPr="00B71703">
        <w:rPr>
          <w:rFonts w:ascii="Times New Roman" w:hAnsi="Times New Roman" w:cs="Times New Roman"/>
          <w:b w:val="0"/>
          <w:sz w:val="24"/>
          <w:szCs w:val="24"/>
        </w:rPr>
        <w:t xml:space="preserve"> Индивидуальное консультирование заявителя о порядке предоставления муниципальной услуги осуществляют специалисты Администрации МО «</w:t>
      </w:r>
      <w:r w:rsidR="00F30E41">
        <w:rPr>
          <w:rFonts w:ascii="Times New Roman" w:hAnsi="Times New Roman" w:cs="Times New Roman"/>
          <w:b w:val="0"/>
          <w:sz w:val="24"/>
          <w:szCs w:val="24"/>
        </w:rPr>
        <w:t>Горнякское</w:t>
      </w:r>
      <w:r w:rsidRPr="00B71703">
        <w:rPr>
          <w:rFonts w:ascii="Times New Roman" w:hAnsi="Times New Roman" w:cs="Times New Roman"/>
          <w:b w:val="0"/>
          <w:sz w:val="24"/>
          <w:szCs w:val="24"/>
        </w:rPr>
        <w:t xml:space="preserve">» и офисов «Мои документы» в </w:t>
      </w:r>
      <w:proofErr w:type="spellStart"/>
      <w:r w:rsidRPr="00B71703">
        <w:rPr>
          <w:rFonts w:ascii="Times New Roman" w:hAnsi="Times New Roman" w:cs="Times New Roman"/>
          <w:b w:val="0"/>
          <w:sz w:val="24"/>
          <w:szCs w:val="24"/>
        </w:rPr>
        <w:t>Можгинском</w:t>
      </w:r>
      <w:proofErr w:type="spellEnd"/>
      <w:r w:rsidRPr="00B71703">
        <w:rPr>
          <w:rFonts w:ascii="Times New Roman" w:hAnsi="Times New Roman" w:cs="Times New Roman"/>
          <w:b w:val="0"/>
          <w:sz w:val="24"/>
          <w:szCs w:val="24"/>
        </w:rPr>
        <w:t xml:space="preserve">  районе.</w:t>
      </w:r>
    </w:p>
    <w:p w:rsidR="007C7A39" w:rsidRPr="00B71703" w:rsidRDefault="007C7A39" w:rsidP="007C7A39">
      <w:pPr>
        <w:pStyle w:val="ConsPlusTitle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71703">
        <w:rPr>
          <w:rFonts w:ascii="Times New Roman" w:hAnsi="Times New Roman" w:cs="Times New Roman"/>
          <w:sz w:val="24"/>
          <w:szCs w:val="24"/>
        </w:rPr>
        <w:t>26.3.</w:t>
      </w:r>
      <w:r w:rsidRPr="00B71703">
        <w:rPr>
          <w:rFonts w:ascii="Times New Roman" w:hAnsi="Times New Roman" w:cs="Times New Roman"/>
          <w:b w:val="0"/>
          <w:sz w:val="24"/>
          <w:szCs w:val="24"/>
        </w:rPr>
        <w:t xml:space="preserve"> Заявитель может обратиться за получением индивидуальной консультации в устной или письменной форме.</w:t>
      </w:r>
    </w:p>
    <w:p w:rsidR="007C7A39" w:rsidRPr="00B71703" w:rsidRDefault="007C7A39" w:rsidP="007C7A39">
      <w:pPr>
        <w:pStyle w:val="ConsPlusTitle"/>
        <w:ind w:firstLine="60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71703">
        <w:rPr>
          <w:rFonts w:ascii="Times New Roman" w:hAnsi="Times New Roman" w:cs="Times New Roman"/>
          <w:b w:val="0"/>
          <w:sz w:val="24"/>
          <w:szCs w:val="24"/>
        </w:rPr>
        <w:t>Индивидуальное консультирование заявителя осуществляется в соответствии с пунктами 16-17 настоящего Административного регламента.</w:t>
      </w:r>
    </w:p>
    <w:p w:rsidR="007C7A39" w:rsidRPr="00B71703" w:rsidRDefault="007C7A39" w:rsidP="007C7A39">
      <w:pPr>
        <w:pStyle w:val="ConsPlusTitle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71703">
        <w:rPr>
          <w:rFonts w:ascii="Times New Roman" w:hAnsi="Times New Roman" w:cs="Times New Roman"/>
          <w:sz w:val="24"/>
          <w:szCs w:val="24"/>
        </w:rPr>
        <w:t>26.4.</w:t>
      </w:r>
      <w:r w:rsidRPr="00B71703">
        <w:rPr>
          <w:rFonts w:ascii="Times New Roman" w:hAnsi="Times New Roman" w:cs="Times New Roman"/>
          <w:b w:val="0"/>
          <w:sz w:val="24"/>
          <w:szCs w:val="24"/>
        </w:rPr>
        <w:t xml:space="preserve"> Административная процедура осуществляется в день обращения заявителя. </w:t>
      </w:r>
    </w:p>
    <w:p w:rsidR="007C7A39" w:rsidRPr="00B71703" w:rsidRDefault="007C7A39" w:rsidP="007C7A39">
      <w:pPr>
        <w:pStyle w:val="ConsPlusTitle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71703">
        <w:rPr>
          <w:rFonts w:ascii="Times New Roman" w:hAnsi="Times New Roman" w:cs="Times New Roman"/>
          <w:sz w:val="24"/>
          <w:szCs w:val="24"/>
        </w:rPr>
        <w:t>26.5.</w:t>
      </w:r>
      <w:r w:rsidRPr="00B71703">
        <w:rPr>
          <w:rFonts w:ascii="Times New Roman" w:hAnsi="Times New Roman" w:cs="Times New Roman"/>
          <w:b w:val="0"/>
          <w:sz w:val="24"/>
          <w:szCs w:val="24"/>
        </w:rPr>
        <w:t xml:space="preserve"> Результатами административной процедуры являются: </w:t>
      </w:r>
    </w:p>
    <w:p w:rsidR="007C7A39" w:rsidRPr="00B71703" w:rsidRDefault="007C7A39" w:rsidP="007C7A39">
      <w:pPr>
        <w:pStyle w:val="ConsPlusTitle"/>
        <w:ind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71703">
        <w:rPr>
          <w:rFonts w:ascii="Times New Roman" w:hAnsi="Times New Roman" w:cs="Times New Roman"/>
          <w:b w:val="0"/>
          <w:sz w:val="24"/>
          <w:szCs w:val="24"/>
        </w:rPr>
        <w:t>1) ответы на вопросы заявителя;</w:t>
      </w:r>
    </w:p>
    <w:p w:rsidR="007C7A39" w:rsidRPr="00B71703" w:rsidRDefault="007C7A39" w:rsidP="007C7A39">
      <w:pPr>
        <w:pStyle w:val="ConsPlusTitle"/>
        <w:ind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71703">
        <w:rPr>
          <w:rFonts w:ascii="Times New Roman" w:hAnsi="Times New Roman" w:cs="Times New Roman"/>
          <w:b w:val="0"/>
          <w:sz w:val="24"/>
          <w:szCs w:val="24"/>
        </w:rPr>
        <w:t>2) разъяснение, замечания по составу, форме и содержанию представленных документов;</w:t>
      </w:r>
    </w:p>
    <w:p w:rsidR="007C7A39" w:rsidRPr="00B71703" w:rsidRDefault="007C7A39" w:rsidP="007C7A39">
      <w:pPr>
        <w:pStyle w:val="ConsPlusTitle"/>
        <w:ind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71703">
        <w:rPr>
          <w:rFonts w:ascii="Times New Roman" w:hAnsi="Times New Roman" w:cs="Times New Roman"/>
          <w:b w:val="0"/>
          <w:sz w:val="24"/>
          <w:szCs w:val="24"/>
        </w:rPr>
        <w:t>3) разъяснение о порядке подачи заявления на получение муниципальной услуги, в том числе в электронной форме;</w:t>
      </w:r>
    </w:p>
    <w:p w:rsidR="007C7A39" w:rsidRPr="00B71703" w:rsidRDefault="007C7A39" w:rsidP="007C7A39">
      <w:pPr>
        <w:pStyle w:val="ConsPlusTitle"/>
        <w:ind w:firstLine="600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7C7A39" w:rsidRPr="00B71703" w:rsidRDefault="007C7A39" w:rsidP="007C7A39">
      <w:pPr>
        <w:pStyle w:val="ConsPlusTitl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703">
        <w:rPr>
          <w:rFonts w:ascii="Times New Roman" w:hAnsi="Times New Roman" w:cs="Times New Roman"/>
          <w:sz w:val="24"/>
          <w:szCs w:val="24"/>
        </w:rPr>
        <w:t>27. Приём и регистрация заявления и документов, необходимых для предоставления муниципальной услуги, передача их на рассмотрение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27.1.</w:t>
      </w:r>
      <w:r w:rsidRPr="00B71703">
        <w:rPr>
          <w:sz w:val="24"/>
          <w:szCs w:val="24"/>
        </w:rPr>
        <w:t xml:space="preserve"> Основанием для начала административной процедуры является направление заявителем заявления и документов, предусмотренных пунктом 30 настоящего Административного регламента</w:t>
      </w:r>
      <w:r w:rsidRPr="00B71703">
        <w:rPr>
          <w:color w:val="7030A0"/>
          <w:sz w:val="24"/>
          <w:szCs w:val="24"/>
        </w:rPr>
        <w:t xml:space="preserve"> </w:t>
      </w:r>
      <w:r w:rsidRPr="00B71703">
        <w:rPr>
          <w:sz w:val="24"/>
          <w:szCs w:val="24"/>
        </w:rPr>
        <w:t>(далее – комплект документов),</w:t>
      </w:r>
      <w:r w:rsidRPr="00B71703">
        <w:rPr>
          <w:color w:val="7030A0"/>
          <w:sz w:val="24"/>
          <w:szCs w:val="24"/>
        </w:rPr>
        <w:t xml:space="preserve"> </w:t>
      </w:r>
      <w:r w:rsidRPr="00B71703">
        <w:rPr>
          <w:sz w:val="24"/>
          <w:szCs w:val="24"/>
        </w:rPr>
        <w:t>в Администрацию МО «</w:t>
      </w:r>
      <w:r w:rsidR="00F30E41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 xml:space="preserve">» или в офисы «Мои документы» в </w:t>
      </w:r>
      <w:proofErr w:type="spellStart"/>
      <w:r w:rsidRPr="00B71703">
        <w:rPr>
          <w:sz w:val="24"/>
          <w:szCs w:val="24"/>
        </w:rPr>
        <w:t>Можгинском</w:t>
      </w:r>
      <w:proofErr w:type="spellEnd"/>
      <w:r w:rsidRPr="00B71703">
        <w:rPr>
          <w:sz w:val="24"/>
          <w:szCs w:val="24"/>
        </w:rPr>
        <w:t xml:space="preserve">  районе.</w:t>
      </w:r>
    </w:p>
    <w:p w:rsidR="007C7A39" w:rsidRPr="00B71703" w:rsidRDefault="007C7A39" w:rsidP="007C7A39">
      <w:pPr>
        <w:pStyle w:val="a3"/>
        <w:spacing w:after="0"/>
        <w:jc w:val="both"/>
      </w:pPr>
      <w:r w:rsidRPr="00B71703">
        <w:rPr>
          <w:b/>
        </w:rPr>
        <w:t>27.2.</w:t>
      </w:r>
      <w:r w:rsidRPr="00B71703">
        <w:t xml:space="preserve"> Административная процедура включает в себя следующие административные действия:</w:t>
      </w:r>
    </w:p>
    <w:p w:rsidR="007C7A39" w:rsidRPr="00B71703" w:rsidRDefault="007C7A39" w:rsidP="007C7A39">
      <w:pPr>
        <w:pStyle w:val="a3"/>
        <w:spacing w:after="0"/>
        <w:ind w:firstLine="708"/>
        <w:jc w:val="both"/>
      </w:pPr>
      <w:r w:rsidRPr="00B71703">
        <w:t xml:space="preserve">1) Установление предмета обращения заявителя; </w:t>
      </w:r>
    </w:p>
    <w:p w:rsidR="007C7A39" w:rsidRPr="00B71703" w:rsidRDefault="007C7A39" w:rsidP="007C7A39">
      <w:pPr>
        <w:pStyle w:val="a3"/>
        <w:spacing w:after="0"/>
        <w:ind w:firstLine="708"/>
        <w:jc w:val="both"/>
      </w:pPr>
      <w:r w:rsidRPr="00B71703">
        <w:t>2) Проверка документов, удостоверяющих личность заявителя;</w:t>
      </w:r>
    </w:p>
    <w:p w:rsidR="007C7A39" w:rsidRPr="00B71703" w:rsidRDefault="007C7A39" w:rsidP="007C7A39">
      <w:pPr>
        <w:pStyle w:val="a3"/>
        <w:spacing w:after="0"/>
        <w:ind w:firstLine="708"/>
        <w:jc w:val="both"/>
      </w:pPr>
      <w:r w:rsidRPr="00B71703">
        <w:t>3) Проверка полномочий заявителя;</w:t>
      </w:r>
    </w:p>
    <w:p w:rsidR="007C7A39" w:rsidRPr="00B71703" w:rsidRDefault="007C7A39" w:rsidP="007C7A39">
      <w:pPr>
        <w:pStyle w:val="a3"/>
        <w:spacing w:after="0"/>
        <w:ind w:firstLine="708"/>
        <w:jc w:val="both"/>
      </w:pPr>
      <w:r w:rsidRPr="00B71703">
        <w:t>4) Прием от заявителя комплекта документов;</w:t>
      </w:r>
    </w:p>
    <w:p w:rsidR="007C7A39" w:rsidRPr="00B71703" w:rsidRDefault="007C7A39" w:rsidP="007C7A39">
      <w:pPr>
        <w:pStyle w:val="a3"/>
        <w:spacing w:after="0"/>
        <w:ind w:firstLine="708"/>
        <w:jc w:val="both"/>
      </w:pPr>
      <w:r w:rsidRPr="00B71703">
        <w:t xml:space="preserve">5) Проверка наличия документов, необходимых для предоставления </w:t>
      </w:r>
      <w:proofErr w:type="gramStart"/>
      <w:r w:rsidRPr="00B71703">
        <w:t>муниципальной</w:t>
      </w:r>
      <w:proofErr w:type="gramEnd"/>
      <w:r w:rsidRPr="00B71703">
        <w:t xml:space="preserve"> слуги, которые заявитель обязан предоставить самостоятельно;</w:t>
      </w:r>
    </w:p>
    <w:p w:rsidR="007C7A39" w:rsidRPr="00B71703" w:rsidRDefault="007C7A39" w:rsidP="007C7A39">
      <w:pPr>
        <w:pStyle w:val="a3"/>
        <w:spacing w:after="0"/>
        <w:ind w:firstLine="708"/>
        <w:jc w:val="both"/>
      </w:pPr>
      <w:r w:rsidRPr="00B71703">
        <w:t>6) Проверка тождественности всех копий прилагаемых документов их оригиналам;</w:t>
      </w:r>
    </w:p>
    <w:p w:rsidR="007C7A39" w:rsidRPr="00B71703" w:rsidRDefault="007C7A39" w:rsidP="007C7A39">
      <w:pPr>
        <w:pStyle w:val="a3"/>
        <w:spacing w:after="0"/>
        <w:ind w:firstLine="708"/>
        <w:jc w:val="both"/>
      </w:pPr>
      <w:r w:rsidRPr="00B71703">
        <w:t>7) Проверка правильности заполнения заявления.</w:t>
      </w:r>
    </w:p>
    <w:p w:rsidR="007C7A39" w:rsidRPr="00B71703" w:rsidRDefault="007C7A39" w:rsidP="007C7A39">
      <w:pPr>
        <w:pStyle w:val="a3"/>
        <w:spacing w:after="0"/>
        <w:ind w:firstLine="708"/>
        <w:jc w:val="both"/>
      </w:pPr>
      <w:r w:rsidRPr="00B71703">
        <w:t>8) Определение наличия (либо отсутствия) оснований для отказа в приеме документов, установленных пунктом 44 настоящего Административного регламента;</w:t>
      </w:r>
    </w:p>
    <w:p w:rsidR="007C7A39" w:rsidRPr="00B71703" w:rsidRDefault="007C7A39" w:rsidP="007C7A39">
      <w:pPr>
        <w:pStyle w:val="a3"/>
        <w:spacing w:after="0"/>
        <w:ind w:firstLine="708"/>
        <w:jc w:val="both"/>
      </w:pPr>
      <w:r w:rsidRPr="00B71703">
        <w:t>9) Регистрация комплекта документов, или проставление отметки об отказе в приеме документов с указанием причины отказа;</w:t>
      </w:r>
    </w:p>
    <w:p w:rsidR="007C7A39" w:rsidRPr="00B71703" w:rsidRDefault="007C7A39" w:rsidP="007C7A39">
      <w:pPr>
        <w:pStyle w:val="a3"/>
        <w:spacing w:after="0"/>
        <w:ind w:firstLine="708"/>
        <w:jc w:val="both"/>
      </w:pPr>
      <w:r w:rsidRPr="00B71703">
        <w:t>10) Оформление расписки о приеме комплекта документов.</w:t>
      </w:r>
    </w:p>
    <w:p w:rsidR="007C7A39" w:rsidRPr="00B71703" w:rsidRDefault="007C7A39" w:rsidP="007C7A39">
      <w:pPr>
        <w:pStyle w:val="a3"/>
        <w:spacing w:after="0"/>
        <w:ind w:firstLine="708"/>
        <w:jc w:val="both"/>
      </w:pPr>
      <w:r w:rsidRPr="00B71703">
        <w:t>11) Передача зарегистрированного комплекта документов Главе МО «</w:t>
      </w:r>
      <w:r w:rsidR="00F30E41">
        <w:t>Горнякское</w:t>
      </w:r>
      <w:r w:rsidRPr="00B71703">
        <w:t>» для рассмотрения.</w:t>
      </w:r>
    </w:p>
    <w:p w:rsidR="007C7A39" w:rsidRPr="00B71703" w:rsidRDefault="007C7A39" w:rsidP="007C7A39">
      <w:pPr>
        <w:pStyle w:val="a3"/>
        <w:spacing w:after="0"/>
        <w:jc w:val="both"/>
      </w:pPr>
      <w:r w:rsidRPr="00B71703">
        <w:rPr>
          <w:b/>
        </w:rPr>
        <w:t>27.2.</w:t>
      </w:r>
      <w:r w:rsidRPr="00B71703">
        <w:t xml:space="preserve"> Должностными лицами, ответственными за исполнение административной процедуры, являются:</w:t>
      </w:r>
    </w:p>
    <w:p w:rsidR="007C7A39" w:rsidRPr="00B71703" w:rsidRDefault="007C7A39" w:rsidP="007C7A39">
      <w:pPr>
        <w:pStyle w:val="a3"/>
        <w:spacing w:after="0"/>
        <w:ind w:firstLine="708"/>
        <w:jc w:val="both"/>
      </w:pPr>
      <w:r w:rsidRPr="00B71703">
        <w:t xml:space="preserve">1) Глава </w:t>
      </w:r>
      <w:r>
        <w:t>муниципального образования</w:t>
      </w:r>
      <w:r w:rsidRPr="00B71703">
        <w:t xml:space="preserve"> «</w:t>
      </w:r>
      <w:r w:rsidR="00F30E41">
        <w:t>Горнякское</w:t>
      </w:r>
      <w:r w:rsidRPr="00B71703">
        <w:t>»</w:t>
      </w:r>
      <w:r w:rsidR="009B306E" w:rsidRPr="009B306E">
        <w:t xml:space="preserve"> (далее – Глава МО «Горнякское»)</w:t>
      </w:r>
      <w:proofErr w:type="gramStart"/>
      <w:r w:rsidR="009B306E" w:rsidRPr="009B306E">
        <w:t xml:space="preserve"> </w:t>
      </w:r>
      <w:r w:rsidR="009B306E">
        <w:t xml:space="preserve"> ;</w:t>
      </w:r>
      <w:proofErr w:type="gramEnd"/>
    </w:p>
    <w:p w:rsidR="007C7A39" w:rsidRPr="00B71703" w:rsidRDefault="007C7A39" w:rsidP="007C7A39">
      <w:pPr>
        <w:pStyle w:val="a3"/>
        <w:spacing w:after="0"/>
        <w:ind w:firstLine="708"/>
        <w:jc w:val="both"/>
      </w:pPr>
      <w:r w:rsidRPr="00B71703">
        <w:t xml:space="preserve">2) Ведущий </w:t>
      </w:r>
      <w:r>
        <w:t>специалист-эксперт</w:t>
      </w:r>
      <w:r w:rsidRPr="00B71703">
        <w:t xml:space="preserve"> Администрации  муниципального образования «</w:t>
      </w:r>
      <w:r w:rsidR="00F30E41">
        <w:t>Горнякское</w:t>
      </w:r>
      <w:r w:rsidRPr="00B71703">
        <w:t>», (далее – специалист Администрации МО «</w:t>
      </w:r>
      <w:r w:rsidR="009B306E">
        <w:t>Горнякское</w:t>
      </w:r>
      <w:r w:rsidRPr="00B71703">
        <w:t>») – в случае направления заявителем комплекта документов в Администрацию МО «</w:t>
      </w:r>
      <w:r w:rsidR="009B306E">
        <w:t>Горнякское</w:t>
      </w:r>
      <w:r w:rsidRPr="00B71703">
        <w:t>» (в том числе в электронной форме).</w:t>
      </w:r>
    </w:p>
    <w:p w:rsidR="007C7A39" w:rsidRPr="00B71703" w:rsidRDefault="007C7A39" w:rsidP="007C7A39">
      <w:pPr>
        <w:pStyle w:val="a3"/>
        <w:spacing w:after="0"/>
        <w:ind w:firstLine="708"/>
        <w:jc w:val="both"/>
      </w:pPr>
      <w:r w:rsidRPr="00B71703">
        <w:lastRenderedPageBreak/>
        <w:t>3) Специалисты офисов «Мои документы» – в случае направления заявителем комплекта документов в офисы «Мои документы» (в том числе в электронной форме).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27.3.</w:t>
      </w:r>
      <w:r w:rsidRPr="00B71703">
        <w:rPr>
          <w:sz w:val="24"/>
          <w:szCs w:val="24"/>
        </w:rPr>
        <w:t xml:space="preserve"> В соответствии с пунктом 33 настоящего Административного регламента комплект документов заявителями могут быть </w:t>
      </w:r>
      <w:proofErr w:type="gramStart"/>
      <w:r w:rsidRPr="00B71703">
        <w:rPr>
          <w:sz w:val="24"/>
          <w:szCs w:val="24"/>
        </w:rPr>
        <w:t>представлены</w:t>
      </w:r>
      <w:proofErr w:type="gramEnd"/>
      <w:r w:rsidRPr="00B71703">
        <w:rPr>
          <w:sz w:val="24"/>
          <w:szCs w:val="24"/>
        </w:rPr>
        <w:t xml:space="preserve">:  </w:t>
      </w:r>
    </w:p>
    <w:p w:rsidR="007C7A39" w:rsidRPr="00B71703" w:rsidRDefault="007C7A39" w:rsidP="007C7A39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1) лично самим заявителем, либо его представителем;</w:t>
      </w:r>
    </w:p>
    <w:p w:rsidR="007C7A39" w:rsidRPr="00B71703" w:rsidRDefault="007C7A39" w:rsidP="007C7A39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2) посредством курьерской доставки;</w:t>
      </w:r>
    </w:p>
    <w:p w:rsidR="007C7A39" w:rsidRPr="00B71703" w:rsidRDefault="007C7A39" w:rsidP="007C7A39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3) посредством почтовой связи (письма, бандероли и т.д.);</w:t>
      </w:r>
    </w:p>
    <w:p w:rsidR="007C7A39" w:rsidRPr="00B71703" w:rsidRDefault="007C7A39" w:rsidP="007C7A39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4) в электронной форме через ЕПГУ, РПГУ и </w:t>
      </w:r>
      <w:proofErr w:type="spellStart"/>
      <w:r w:rsidRPr="00B71703">
        <w:rPr>
          <w:sz w:val="24"/>
          <w:szCs w:val="24"/>
        </w:rPr>
        <w:t>инфоматы</w:t>
      </w:r>
      <w:proofErr w:type="spellEnd"/>
      <w:r w:rsidRPr="00B71703">
        <w:rPr>
          <w:sz w:val="24"/>
          <w:szCs w:val="24"/>
        </w:rPr>
        <w:t>.</w:t>
      </w:r>
    </w:p>
    <w:p w:rsidR="007C7A39" w:rsidRPr="00B71703" w:rsidRDefault="007C7A39" w:rsidP="007C7A39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В электронной форме комплект документов также может быть представлен на адреса электронной почты Администрации Можгинского района и офисов «Мои документы», через интернет-приемную официального портала Можгинского района</w:t>
      </w:r>
      <w:proofErr w:type="gramStart"/>
      <w:r w:rsidRPr="00B71703">
        <w:rPr>
          <w:sz w:val="24"/>
          <w:szCs w:val="24"/>
        </w:rPr>
        <w:t xml:space="preserve"> .</w:t>
      </w:r>
      <w:proofErr w:type="gramEnd"/>
      <w:r w:rsidRPr="00B71703">
        <w:rPr>
          <w:sz w:val="24"/>
          <w:szCs w:val="24"/>
        </w:rPr>
        <w:t xml:space="preserve"> В этом случае комплект документов должен быть подписан усиленной квалифицированной электронной подписью, соответствующей требованиям Федерального закона от 6 апреля 2011 года № 63-ФЗ «Об электронной подписи» и статей 21.1 и 21.2 Федерального закона от 27 июля 2010 года № 210-ФЗ «Об организации предоставления государственных и муниципальных услуг».</w:t>
      </w:r>
    </w:p>
    <w:p w:rsidR="007C7A39" w:rsidRPr="00B71703" w:rsidRDefault="007C7A39" w:rsidP="007C7A39">
      <w:pPr>
        <w:pStyle w:val="a3"/>
        <w:spacing w:after="0"/>
        <w:jc w:val="both"/>
      </w:pPr>
      <w:r w:rsidRPr="00B71703">
        <w:rPr>
          <w:b/>
        </w:rPr>
        <w:t>27.3.</w:t>
      </w:r>
      <w:r w:rsidRPr="00B71703">
        <w:t xml:space="preserve"> Регистрация комплекта документов осуществляется в журнале регистрации входящей корреспонденции специалистами, указанными в пункте 76 настоящего Административного регламента.</w:t>
      </w:r>
    </w:p>
    <w:p w:rsidR="007C7A39" w:rsidRPr="00B71703" w:rsidRDefault="007C7A39" w:rsidP="007C7A39">
      <w:pPr>
        <w:pStyle w:val="a3"/>
        <w:spacing w:after="0"/>
        <w:jc w:val="both"/>
      </w:pPr>
      <w:r w:rsidRPr="00B71703">
        <w:rPr>
          <w:b/>
        </w:rPr>
        <w:t>27.4.</w:t>
      </w:r>
      <w:r w:rsidRPr="00B71703">
        <w:t xml:space="preserve"> При соответствии комплекта документов требованиям настоящего Административного регламента, специалистами, указанными в пункте 76 настоящего Административного регламента,  на экземпляре заявителя проставляется отметка о получении комплекта документов.</w:t>
      </w:r>
    </w:p>
    <w:p w:rsidR="007C7A39" w:rsidRPr="00B71703" w:rsidRDefault="007C7A39" w:rsidP="007C7A39">
      <w:pPr>
        <w:pStyle w:val="a3"/>
        <w:spacing w:after="0"/>
        <w:ind w:firstLine="708"/>
        <w:jc w:val="both"/>
      </w:pPr>
      <w:proofErr w:type="gramStart"/>
      <w:r w:rsidRPr="00B71703">
        <w:t>Специалисты офисов «Мои документы» оформляют расписку о приеме комплекта документов по установленной форме, приведенной в приложении №7</w:t>
      </w:r>
      <w:r w:rsidRPr="00B71703">
        <w:rPr>
          <w:color w:val="FF0000"/>
        </w:rPr>
        <w:t xml:space="preserve"> </w:t>
      </w:r>
      <w:r w:rsidRPr="00B71703">
        <w:t>к настоящему Административному регламенту) в двух экземплярах.</w:t>
      </w:r>
      <w:proofErr w:type="gramEnd"/>
      <w:r w:rsidRPr="00B71703">
        <w:rPr>
          <w:color w:val="FF0000"/>
        </w:rPr>
        <w:t xml:space="preserve"> </w:t>
      </w:r>
      <w:r w:rsidRPr="00B71703">
        <w:t>Первый экземпляр расписки передается заявителю, второй – прикладывается к комплекту документов.</w:t>
      </w:r>
    </w:p>
    <w:p w:rsidR="007C7A39" w:rsidRPr="00B71703" w:rsidRDefault="007C7A39" w:rsidP="007C7A39">
      <w:pPr>
        <w:pStyle w:val="a3"/>
        <w:spacing w:after="0"/>
        <w:ind w:firstLine="708"/>
        <w:jc w:val="both"/>
        <w:rPr>
          <w:color w:val="FF0000"/>
        </w:rPr>
      </w:pPr>
      <w:r w:rsidRPr="00B71703">
        <w:t xml:space="preserve">В случае направления заявителем комплекта документов в электронном виде посредством ЕПГУ, РПГУ и </w:t>
      </w:r>
      <w:proofErr w:type="spellStart"/>
      <w:r w:rsidRPr="00B71703">
        <w:t>инфоматы</w:t>
      </w:r>
      <w:proofErr w:type="spellEnd"/>
      <w:r w:rsidRPr="00B71703">
        <w:t>, специалистами, указанными в пункте 76 настоящего Административного регламента, проставляется соответствующая отметка в журнале регистрации входящей корреспонденции.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27.5.</w:t>
      </w:r>
      <w:r w:rsidRPr="00B71703">
        <w:rPr>
          <w:sz w:val="24"/>
          <w:szCs w:val="24"/>
        </w:rPr>
        <w:t xml:space="preserve"> В случае приема комплекта документов от заявителя в офисах «Мои документы», специалисты данных офисов направляют комплект документов в Администрацию МО «</w:t>
      </w:r>
      <w:r w:rsidR="009B306E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».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Комплект документов, поступивший из офисов «Мои документы» в Администрацию МО «</w:t>
      </w:r>
      <w:r w:rsidR="009B306E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 подлежит первичной обработке в порядке, установленном пунктами 74-79 настоящего Административного регламента.</w:t>
      </w:r>
    </w:p>
    <w:p w:rsidR="007C7A39" w:rsidRPr="00B71703" w:rsidRDefault="007C7A39" w:rsidP="007C7A39">
      <w:pPr>
        <w:jc w:val="both"/>
        <w:rPr>
          <w:color w:val="7030A0"/>
          <w:sz w:val="24"/>
          <w:szCs w:val="24"/>
        </w:rPr>
      </w:pPr>
      <w:r w:rsidRPr="00B71703">
        <w:rPr>
          <w:b/>
          <w:sz w:val="24"/>
          <w:szCs w:val="24"/>
        </w:rPr>
        <w:t>27.6.</w:t>
      </w:r>
      <w:r w:rsidRPr="00B71703">
        <w:rPr>
          <w:sz w:val="24"/>
          <w:szCs w:val="24"/>
        </w:rPr>
        <w:t xml:space="preserve"> Критерием принятия решений при выполнении административной процедуры</w:t>
      </w:r>
      <w:r w:rsidRPr="00B71703">
        <w:rPr>
          <w:color w:val="7030A0"/>
          <w:sz w:val="24"/>
          <w:szCs w:val="24"/>
        </w:rPr>
        <w:t xml:space="preserve"> </w:t>
      </w:r>
      <w:r w:rsidRPr="00B71703">
        <w:rPr>
          <w:sz w:val="24"/>
          <w:szCs w:val="24"/>
        </w:rPr>
        <w:t>является</w:t>
      </w:r>
      <w:r w:rsidRPr="00B71703">
        <w:rPr>
          <w:color w:val="7030A0"/>
          <w:sz w:val="24"/>
          <w:szCs w:val="24"/>
        </w:rPr>
        <w:t xml:space="preserve"> </w:t>
      </w:r>
      <w:r w:rsidRPr="00B71703">
        <w:rPr>
          <w:sz w:val="24"/>
          <w:szCs w:val="24"/>
        </w:rPr>
        <w:t>соответствие представленного заявителем комплекта документов требованиям пункта 30 настоящего Административного регламента</w:t>
      </w:r>
      <w:r w:rsidRPr="00B71703">
        <w:rPr>
          <w:color w:val="7030A0"/>
          <w:sz w:val="24"/>
          <w:szCs w:val="24"/>
        </w:rPr>
        <w:t xml:space="preserve"> </w:t>
      </w:r>
      <w:r w:rsidRPr="00B71703">
        <w:rPr>
          <w:sz w:val="24"/>
          <w:szCs w:val="24"/>
        </w:rPr>
        <w:t>и отсутствие оснований для отказа в приеме документов, установленных</w:t>
      </w:r>
      <w:r w:rsidRPr="00B71703">
        <w:rPr>
          <w:color w:val="7030A0"/>
          <w:sz w:val="24"/>
          <w:szCs w:val="24"/>
        </w:rPr>
        <w:t xml:space="preserve"> </w:t>
      </w:r>
      <w:r w:rsidRPr="00B71703">
        <w:rPr>
          <w:sz w:val="24"/>
          <w:szCs w:val="24"/>
        </w:rPr>
        <w:t>пунктом 42 настоящего Административного регламента</w:t>
      </w:r>
      <w:r w:rsidRPr="00B71703">
        <w:rPr>
          <w:color w:val="7030A0"/>
          <w:sz w:val="24"/>
          <w:szCs w:val="24"/>
        </w:rPr>
        <w:t>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27.7.</w:t>
      </w:r>
      <w:r w:rsidRPr="00B71703">
        <w:rPr>
          <w:sz w:val="24"/>
          <w:szCs w:val="24"/>
        </w:rPr>
        <w:t xml:space="preserve"> Способом фиксации результата исполнения административной процедуры являются зарегистрированный в журнале регистрации входящей корреспонденции комплект документов с присвоением регистрационных даты и номера, а также отметка в журнале регистрации входящей корреспонденции о передаче этих документов Главе МО «</w:t>
      </w:r>
      <w:r w:rsidR="009B306E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 xml:space="preserve">» для рассмотрения. 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27.8.</w:t>
      </w:r>
      <w:r w:rsidRPr="00B71703">
        <w:rPr>
          <w:sz w:val="24"/>
          <w:szCs w:val="24"/>
        </w:rPr>
        <w:t xml:space="preserve"> Срок выполнения административных действий, указанных в подпунктах 1-10 пункта 75 настоящего Административного регламента</w:t>
      </w:r>
      <w:r w:rsidRPr="00B71703">
        <w:rPr>
          <w:color w:val="7030A0"/>
          <w:sz w:val="24"/>
          <w:szCs w:val="24"/>
        </w:rPr>
        <w:t xml:space="preserve"> –</w:t>
      </w:r>
      <w:r w:rsidRPr="00B71703">
        <w:rPr>
          <w:sz w:val="24"/>
          <w:szCs w:val="24"/>
        </w:rPr>
        <w:t xml:space="preserve"> в день подачи заявителем комплекта документов.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27.9.</w:t>
      </w:r>
      <w:r w:rsidRPr="00B71703">
        <w:rPr>
          <w:sz w:val="24"/>
          <w:szCs w:val="24"/>
        </w:rPr>
        <w:t xml:space="preserve"> Срок выполнения административного действия по передаче зарегистрированного комплекта документов Главе МО «</w:t>
      </w:r>
      <w:r w:rsidR="009B306E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 для рассмотрения (подпункт 11 пункта 75 настоящего Административного регламента)</w:t>
      </w:r>
      <w:r w:rsidRPr="00B71703">
        <w:rPr>
          <w:color w:val="7030A0"/>
          <w:sz w:val="24"/>
          <w:szCs w:val="24"/>
        </w:rPr>
        <w:t xml:space="preserve"> –</w:t>
      </w:r>
      <w:r w:rsidRPr="00B71703">
        <w:rPr>
          <w:sz w:val="24"/>
          <w:szCs w:val="24"/>
        </w:rPr>
        <w:t xml:space="preserve"> не позднее рабочего дня, следующего за </w:t>
      </w:r>
      <w:r w:rsidRPr="00B71703">
        <w:rPr>
          <w:sz w:val="24"/>
          <w:szCs w:val="24"/>
        </w:rPr>
        <w:lastRenderedPageBreak/>
        <w:t>днем регистрации</w:t>
      </w:r>
      <w:r w:rsidRPr="00B71703">
        <w:rPr>
          <w:color w:val="FF0000"/>
          <w:sz w:val="24"/>
          <w:szCs w:val="24"/>
        </w:rPr>
        <w:t xml:space="preserve"> </w:t>
      </w:r>
      <w:r w:rsidRPr="00B71703">
        <w:rPr>
          <w:sz w:val="24"/>
          <w:szCs w:val="24"/>
        </w:rPr>
        <w:t xml:space="preserve">комплекта документов в журнале регистрации входящей корреспонденции. 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27.10.</w:t>
      </w:r>
      <w:r w:rsidRPr="00B71703">
        <w:rPr>
          <w:sz w:val="24"/>
          <w:szCs w:val="24"/>
        </w:rPr>
        <w:t xml:space="preserve"> Срок выполнения административного действия по направлению комплекта документов из офисов «Мои документы</w:t>
      </w:r>
      <w:r w:rsidR="00E82D15">
        <w:rPr>
          <w:sz w:val="24"/>
          <w:szCs w:val="24"/>
        </w:rPr>
        <w:t>»</w:t>
      </w:r>
      <w:r w:rsidRPr="00B71703">
        <w:rPr>
          <w:sz w:val="24"/>
          <w:szCs w:val="24"/>
        </w:rPr>
        <w:t xml:space="preserve"> в Администрацию Можгинского  района (пункт 80 настоящего Административного регламента)</w:t>
      </w:r>
      <w:r w:rsidRPr="00B71703">
        <w:rPr>
          <w:color w:val="7030A0"/>
          <w:sz w:val="24"/>
          <w:szCs w:val="24"/>
        </w:rPr>
        <w:t xml:space="preserve"> –</w:t>
      </w:r>
      <w:r w:rsidRPr="00B71703">
        <w:rPr>
          <w:sz w:val="24"/>
          <w:szCs w:val="24"/>
        </w:rPr>
        <w:t xml:space="preserve"> в течение 1-го рабочего дня с момента регистрации комплекта документов в журнале регистрации входящей корреспонденции офисов «Мои документы».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27.11.</w:t>
      </w:r>
      <w:r w:rsidRPr="00B71703">
        <w:rPr>
          <w:sz w:val="24"/>
          <w:szCs w:val="24"/>
        </w:rPr>
        <w:t xml:space="preserve"> Результатом выполнения административной процедуры является передача зарегистрированного в журнале регистрации входящей корреспонденции комплекта документов Главе МО «</w:t>
      </w:r>
      <w:r w:rsidR="009B306E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 для рассмотрения.</w:t>
      </w:r>
    </w:p>
    <w:p w:rsidR="007C7A39" w:rsidRPr="00B71703" w:rsidRDefault="007C7A39" w:rsidP="007C7A39">
      <w:pPr>
        <w:ind w:firstLine="708"/>
        <w:jc w:val="both"/>
        <w:rPr>
          <w:color w:val="FF0000"/>
          <w:sz w:val="24"/>
          <w:szCs w:val="24"/>
        </w:rPr>
      </w:pPr>
      <w:r w:rsidRPr="00B71703">
        <w:rPr>
          <w:sz w:val="24"/>
          <w:szCs w:val="24"/>
        </w:rPr>
        <w:t xml:space="preserve"> </w:t>
      </w:r>
    </w:p>
    <w:p w:rsidR="007C7A39" w:rsidRPr="00B71703" w:rsidRDefault="007C7A39" w:rsidP="007C7A39">
      <w:pPr>
        <w:pStyle w:val="ConsPlusTitle"/>
        <w:ind w:firstLine="709"/>
        <w:jc w:val="both"/>
        <w:rPr>
          <w:b w:val="0"/>
          <w:szCs w:val="24"/>
        </w:rPr>
      </w:pPr>
      <w:r w:rsidRPr="00B71703">
        <w:rPr>
          <w:rFonts w:ascii="Times New Roman" w:hAnsi="Times New Roman" w:cs="Times New Roman"/>
          <w:bCs w:val="0"/>
          <w:sz w:val="24"/>
          <w:szCs w:val="24"/>
        </w:rPr>
        <w:t>28</w:t>
      </w:r>
      <w:r>
        <w:rPr>
          <w:rFonts w:ascii="Times New Roman" w:hAnsi="Times New Roman" w:cs="Times New Roman"/>
          <w:bCs w:val="0"/>
          <w:sz w:val="24"/>
          <w:szCs w:val="24"/>
        </w:rPr>
        <w:t xml:space="preserve">. </w:t>
      </w:r>
      <w:r w:rsidRPr="00B71703">
        <w:rPr>
          <w:rFonts w:ascii="Times New Roman" w:hAnsi="Times New Roman" w:cs="Times New Roman"/>
          <w:bCs w:val="0"/>
          <w:sz w:val="24"/>
          <w:szCs w:val="24"/>
        </w:rPr>
        <w:t xml:space="preserve">Рассмотрение заявления и документов, необходимых для предоставления </w:t>
      </w:r>
      <w:r w:rsidRPr="00C7370A">
        <w:rPr>
          <w:rFonts w:ascii="Times New Roman" w:hAnsi="Times New Roman" w:cs="Times New Roman"/>
          <w:sz w:val="24"/>
          <w:szCs w:val="24"/>
        </w:rPr>
        <w:t>муниципальной услуги, и их направление для подготовки ответа</w:t>
      </w:r>
    </w:p>
    <w:p w:rsidR="007C7A39" w:rsidRPr="00B71703" w:rsidRDefault="007C7A39" w:rsidP="007C7A39">
      <w:pPr>
        <w:pStyle w:val="a3"/>
        <w:spacing w:after="0"/>
        <w:jc w:val="both"/>
      </w:pPr>
      <w:r w:rsidRPr="00B71703">
        <w:rPr>
          <w:b/>
        </w:rPr>
        <w:t>28.1.</w:t>
      </w:r>
      <w:r w:rsidRPr="00B71703">
        <w:t xml:space="preserve"> </w:t>
      </w:r>
      <w:proofErr w:type="gramStart"/>
      <w:r w:rsidRPr="00B71703">
        <w:t>Основанием для начала административной процедуры является передача зарегистрир</w:t>
      </w:r>
      <w:r w:rsidR="009B306E">
        <w:t>ованного комплекта документов Главе</w:t>
      </w:r>
      <w:r w:rsidRPr="00B71703">
        <w:t xml:space="preserve"> МО «</w:t>
      </w:r>
      <w:r w:rsidR="009B306E">
        <w:t>Горнякское</w:t>
      </w:r>
      <w:r w:rsidRPr="00B71703">
        <w:t xml:space="preserve">») для рассмотрения. </w:t>
      </w:r>
      <w:proofErr w:type="gramEnd"/>
    </w:p>
    <w:p w:rsidR="007C7A39" w:rsidRPr="00B71703" w:rsidRDefault="007C7A39" w:rsidP="007C7A39">
      <w:pPr>
        <w:pStyle w:val="a3"/>
        <w:spacing w:after="0"/>
        <w:jc w:val="both"/>
      </w:pPr>
      <w:r w:rsidRPr="00B71703">
        <w:rPr>
          <w:b/>
        </w:rPr>
        <w:t>28.2.</w:t>
      </w:r>
      <w:r w:rsidRPr="00B71703">
        <w:t xml:space="preserve"> Административная процедура включает в себя следующие административные действия:</w:t>
      </w:r>
    </w:p>
    <w:p w:rsidR="007C7A39" w:rsidRPr="00B71703" w:rsidRDefault="007C7A39" w:rsidP="007C7A39">
      <w:pPr>
        <w:pStyle w:val="a3"/>
        <w:spacing w:after="0"/>
        <w:ind w:firstLine="708"/>
        <w:jc w:val="both"/>
      </w:pPr>
      <w:r w:rsidRPr="00B71703">
        <w:t>1) Рассмотрение комплекта документов Главой МО «</w:t>
      </w:r>
      <w:r w:rsidR="009B306E">
        <w:t>Горнякское</w:t>
      </w:r>
      <w:r w:rsidRPr="00B71703">
        <w:t xml:space="preserve">»; </w:t>
      </w:r>
    </w:p>
    <w:p w:rsidR="007C7A39" w:rsidRPr="00B71703" w:rsidRDefault="007C7A39" w:rsidP="007C7A39">
      <w:pPr>
        <w:pStyle w:val="a3"/>
        <w:spacing w:after="0"/>
        <w:ind w:firstLine="708"/>
        <w:jc w:val="both"/>
      </w:pPr>
      <w:r w:rsidRPr="00B71703">
        <w:t>2) Принятие решения Главой МО «</w:t>
      </w:r>
      <w:r w:rsidR="009B306E">
        <w:t>Горнякское</w:t>
      </w:r>
      <w:r w:rsidRPr="00B71703">
        <w:t xml:space="preserve">» по исполнению документов, наложение соответствующей резолюции; </w:t>
      </w:r>
    </w:p>
    <w:p w:rsidR="007C7A39" w:rsidRPr="00B71703" w:rsidRDefault="007C7A39" w:rsidP="007C7A39">
      <w:pPr>
        <w:pStyle w:val="a3"/>
        <w:spacing w:after="0"/>
        <w:ind w:firstLine="708"/>
        <w:jc w:val="both"/>
      </w:pPr>
      <w:r w:rsidRPr="00B71703">
        <w:t>3) Получение комплекта документов специалистом Администрации МО «</w:t>
      </w:r>
      <w:r w:rsidR="009B306E">
        <w:t>Горнякское</w:t>
      </w:r>
      <w:r w:rsidRPr="00B71703">
        <w:t>», ответственным за исполнение муниципальной услуги.</w:t>
      </w:r>
    </w:p>
    <w:p w:rsidR="007C7A39" w:rsidRPr="00B71703" w:rsidRDefault="007C7A39" w:rsidP="007C7A39">
      <w:pPr>
        <w:pStyle w:val="a3"/>
        <w:spacing w:after="0"/>
        <w:jc w:val="both"/>
      </w:pPr>
      <w:r w:rsidRPr="00B71703">
        <w:rPr>
          <w:b/>
        </w:rPr>
        <w:t>28.3.</w:t>
      </w:r>
      <w:r w:rsidRPr="00B71703">
        <w:t xml:space="preserve"> Должностным лицом, ответственным за исполнение административных действий по рассмотрению комплекта документов и принятия решения по нему (подпункты 1-2 пункта 88 настоящего Административного регламента) является Глава МО «</w:t>
      </w:r>
      <w:r w:rsidR="009B306E">
        <w:t>Горнякское</w:t>
      </w:r>
      <w:r w:rsidRPr="00B71703">
        <w:t>».</w:t>
      </w:r>
    </w:p>
    <w:p w:rsidR="007C7A39" w:rsidRPr="00B71703" w:rsidRDefault="007C7A39" w:rsidP="007C7A39">
      <w:pPr>
        <w:pStyle w:val="a3"/>
        <w:spacing w:after="0"/>
        <w:jc w:val="both"/>
      </w:pPr>
      <w:r w:rsidRPr="00B71703">
        <w:rPr>
          <w:b/>
        </w:rPr>
        <w:t>28.4.</w:t>
      </w:r>
      <w:r w:rsidRPr="00B71703">
        <w:t xml:space="preserve"> Должностным лицом, ответственным за исполнение административных действий по получению комплекта документов от Главы МО «</w:t>
      </w:r>
      <w:r w:rsidR="009B306E">
        <w:t>Горнякское</w:t>
      </w:r>
      <w:r w:rsidRPr="00B71703">
        <w:t>» и направлению его начальнику отдела имущественных отношений (подпункты 3 пункта 89 настоящего Административного регламента) является специалист Администрации МО «</w:t>
      </w:r>
      <w:r w:rsidR="009B306E">
        <w:t>Горнякское</w:t>
      </w:r>
      <w:r w:rsidRPr="00B71703">
        <w:t>».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28.5.</w:t>
      </w:r>
      <w:r w:rsidRPr="00B71703">
        <w:rPr>
          <w:sz w:val="24"/>
          <w:szCs w:val="24"/>
        </w:rPr>
        <w:t xml:space="preserve"> Критерием принятия решений при выполнении административной процедуры являются полномочия по исполнению муниципальной услуги, включенные в должностную инструкцию специалиста Администрации МО «</w:t>
      </w:r>
      <w:r w:rsidR="009B306E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 xml:space="preserve">». 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28.6.</w:t>
      </w:r>
      <w:r w:rsidRPr="00B71703">
        <w:rPr>
          <w:sz w:val="24"/>
          <w:szCs w:val="24"/>
        </w:rPr>
        <w:t xml:space="preserve"> Способом фиксации результата выполнения административной процедуры являются отметки в журнале регистрации входящей корреспонденции: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1) о резолюции Главы МО «</w:t>
      </w:r>
      <w:r w:rsidR="009B306E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»;</w:t>
      </w:r>
    </w:p>
    <w:p w:rsidR="007C7A39" w:rsidRPr="00B71703" w:rsidRDefault="007C7A39" w:rsidP="007C7A39">
      <w:pPr>
        <w:ind w:firstLine="708"/>
        <w:jc w:val="both"/>
        <w:rPr>
          <w:color w:val="FF0000"/>
          <w:sz w:val="24"/>
          <w:szCs w:val="24"/>
        </w:rPr>
      </w:pPr>
      <w:r w:rsidRPr="00B71703">
        <w:rPr>
          <w:sz w:val="24"/>
          <w:szCs w:val="24"/>
        </w:rPr>
        <w:t>3) о направлении документов специалисту, ответственному за исполнение муниципальной услуги.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28.7.</w:t>
      </w:r>
      <w:r w:rsidRPr="00B71703">
        <w:rPr>
          <w:sz w:val="24"/>
          <w:szCs w:val="24"/>
        </w:rPr>
        <w:t xml:space="preserve"> Срок выполнения административной процедуры: не более 3-х дней с момента регистрации комплекта документов в журнале регистрации входящей корреспонденции. </w:t>
      </w:r>
    </w:p>
    <w:p w:rsidR="007C7A39" w:rsidRPr="00B71703" w:rsidRDefault="007C7A39" w:rsidP="007C7A39">
      <w:pPr>
        <w:jc w:val="both"/>
        <w:rPr>
          <w:color w:val="FF0000"/>
          <w:sz w:val="24"/>
          <w:szCs w:val="24"/>
        </w:rPr>
      </w:pPr>
      <w:r w:rsidRPr="00B71703">
        <w:rPr>
          <w:b/>
          <w:sz w:val="24"/>
          <w:szCs w:val="24"/>
        </w:rPr>
        <w:t>28.8.</w:t>
      </w:r>
      <w:r w:rsidRPr="00B71703">
        <w:rPr>
          <w:sz w:val="24"/>
          <w:szCs w:val="24"/>
        </w:rPr>
        <w:t xml:space="preserve"> Результатом выполнения административной процедуры является назначение исполнителя, ответственного за исполнение муниципальной услуги (далее – специалист Администрации МО «</w:t>
      </w:r>
      <w:r w:rsidR="009B306E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»).</w:t>
      </w:r>
    </w:p>
    <w:p w:rsidR="007C7A39" w:rsidRPr="00B71703" w:rsidRDefault="007C7A39" w:rsidP="007C7A39">
      <w:pPr>
        <w:pStyle w:val="11"/>
        <w:tabs>
          <w:tab w:val="left" w:pos="1494"/>
        </w:tabs>
        <w:spacing w:before="0" w:after="0"/>
        <w:jc w:val="center"/>
        <w:rPr>
          <w:szCs w:val="24"/>
        </w:rPr>
      </w:pPr>
    </w:p>
    <w:p w:rsidR="007C7A39" w:rsidRPr="00B71703" w:rsidRDefault="007C7A39" w:rsidP="007C7A39">
      <w:pPr>
        <w:pStyle w:val="11"/>
        <w:tabs>
          <w:tab w:val="left" w:pos="1494"/>
        </w:tabs>
        <w:spacing w:before="0" w:after="0"/>
        <w:ind w:firstLine="709"/>
        <w:rPr>
          <w:b/>
          <w:szCs w:val="24"/>
        </w:rPr>
      </w:pPr>
      <w:r w:rsidRPr="00B71703">
        <w:rPr>
          <w:b/>
          <w:szCs w:val="24"/>
        </w:rPr>
        <w:t xml:space="preserve">29. Формирование и направление межведомственных запросов в организации, участвующие в предоставлении муниципальной услуги, </w:t>
      </w:r>
      <w:proofErr w:type="gramStart"/>
      <w:r w:rsidRPr="00B71703">
        <w:rPr>
          <w:b/>
          <w:szCs w:val="24"/>
        </w:rPr>
        <w:t>контроль за</w:t>
      </w:r>
      <w:proofErr w:type="gramEnd"/>
      <w:r w:rsidRPr="00B71703">
        <w:rPr>
          <w:b/>
          <w:szCs w:val="24"/>
        </w:rPr>
        <w:t xml:space="preserve"> получением ответов на межведомственный запрос</w:t>
      </w:r>
    </w:p>
    <w:p w:rsidR="007C7A39" w:rsidRPr="00B71703" w:rsidRDefault="007C7A39" w:rsidP="007C7A39">
      <w:pPr>
        <w:autoSpaceDE w:val="0"/>
        <w:autoSpaceDN w:val="0"/>
        <w:adjustRightInd w:val="0"/>
        <w:jc w:val="both"/>
        <w:rPr>
          <w:sz w:val="24"/>
          <w:szCs w:val="24"/>
        </w:rPr>
      </w:pPr>
      <w:bookmarkStart w:id="1" w:name="Par0"/>
      <w:bookmarkEnd w:id="1"/>
      <w:r w:rsidRPr="00B71703">
        <w:rPr>
          <w:b/>
          <w:sz w:val="24"/>
          <w:szCs w:val="24"/>
        </w:rPr>
        <w:t>29.1.</w:t>
      </w:r>
      <w:r w:rsidRPr="00B71703">
        <w:rPr>
          <w:sz w:val="24"/>
          <w:szCs w:val="24"/>
        </w:rPr>
        <w:t xml:space="preserve"> Основанием для начала административной процедуры является непредставление или частичное представление заявителем по собственной инициативе документов, необходимых для предоставления муниципальной услуги, предусмотренных пунктом 34  настоящего Административного регламента. </w:t>
      </w:r>
    </w:p>
    <w:p w:rsidR="007C7A39" w:rsidRPr="00B71703" w:rsidRDefault="007C7A39" w:rsidP="007C7A39">
      <w:pPr>
        <w:pStyle w:val="a3"/>
        <w:spacing w:after="0"/>
        <w:jc w:val="both"/>
      </w:pPr>
      <w:r w:rsidRPr="00B71703">
        <w:rPr>
          <w:b/>
        </w:rPr>
        <w:t>29.2.</w:t>
      </w:r>
      <w:r w:rsidRPr="00B71703">
        <w:t xml:space="preserve"> Административная процедура включает в себя следующие административные действия:</w:t>
      </w:r>
    </w:p>
    <w:p w:rsidR="007C7A39" w:rsidRPr="00B71703" w:rsidRDefault="007C7A39" w:rsidP="007C7A39">
      <w:pPr>
        <w:pStyle w:val="a3"/>
        <w:spacing w:after="0"/>
        <w:ind w:firstLine="708"/>
        <w:jc w:val="both"/>
      </w:pPr>
      <w:r w:rsidRPr="00B71703">
        <w:lastRenderedPageBreak/>
        <w:t xml:space="preserve">1) Анализ поступившего комплекта документов с целью определения недостающих сведений, необходимых для предоставления муниципальной услуги; </w:t>
      </w:r>
    </w:p>
    <w:p w:rsidR="007C7A39" w:rsidRPr="00B71703" w:rsidRDefault="007C7A39" w:rsidP="007C7A39">
      <w:pPr>
        <w:pStyle w:val="a3"/>
        <w:spacing w:after="0"/>
        <w:ind w:firstLine="708"/>
        <w:jc w:val="both"/>
      </w:pPr>
      <w:r w:rsidRPr="00B71703">
        <w:t xml:space="preserve">2) Формирование и направление межведомственных запросов в организации, участвующие в предоставлении муниципальной услуги; </w:t>
      </w:r>
    </w:p>
    <w:p w:rsidR="007C7A39" w:rsidRPr="00B71703" w:rsidRDefault="007C7A39" w:rsidP="007C7A39">
      <w:pPr>
        <w:pStyle w:val="a3"/>
        <w:spacing w:after="0"/>
        <w:ind w:firstLine="708"/>
        <w:jc w:val="both"/>
      </w:pPr>
      <w:r w:rsidRPr="00B71703">
        <w:t xml:space="preserve">3) </w:t>
      </w:r>
      <w:proofErr w:type="gramStart"/>
      <w:r w:rsidRPr="00B71703">
        <w:t>Контроль за</w:t>
      </w:r>
      <w:proofErr w:type="gramEnd"/>
      <w:r w:rsidRPr="00B71703">
        <w:t xml:space="preserve"> направлением межведомственного запроса и получением ответа на межведомственный запрос;</w:t>
      </w:r>
    </w:p>
    <w:p w:rsidR="007C7A39" w:rsidRPr="00B71703" w:rsidRDefault="007C7A39" w:rsidP="007C7A39">
      <w:pPr>
        <w:pStyle w:val="a3"/>
        <w:spacing w:after="0"/>
        <w:ind w:firstLine="708"/>
        <w:jc w:val="both"/>
      </w:pPr>
      <w:r w:rsidRPr="00B71703">
        <w:t>4) Направление в организации, в адрес которых направлялся межведомственный запрос, реестр направленных межведомственных запросов с нарушенным сроком исполнения (в случае нарушения данными организациями установленного срока направления ответа на межведомственный запрос).</w:t>
      </w:r>
    </w:p>
    <w:p w:rsidR="007C7A39" w:rsidRPr="00B71703" w:rsidRDefault="007C7A39" w:rsidP="007C7A39">
      <w:pPr>
        <w:pStyle w:val="a3"/>
        <w:spacing w:after="0"/>
        <w:jc w:val="both"/>
      </w:pPr>
      <w:r w:rsidRPr="00B71703">
        <w:rPr>
          <w:b/>
        </w:rPr>
        <w:t>29.3.</w:t>
      </w:r>
      <w:r w:rsidRPr="00B71703">
        <w:t xml:space="preserve"> Должностным лицом, ответственным за исполнение административной процедуры является специалист Администрации МО «</w:t>
      </w:r>
      <w:r w:rsidR="009B306E">
        <w:t>Горнякское</w:t>
      </w:r>
      <w:r w:rsidRPr="00B71703">
        <w:t>».</w:t>
      </w:r>
    </w:p>
    <w:p w:rsidR="007C7A39" w:rsidRPr="00B71703" w:rsidRDefault="007C7A39" w:rsidP="007C7A39">
      <w:pPr>
        <w:pStyle w:val="a3"/>
        <w:spacing w:after="0"/>
        <w:ind w:firstLine="708"/>
        <w:jc w:val="both"/>
      </w:pPr>
      <w:r w:rsidRPr="00B71703">
        <w:t>В случае</w:t>
      </w:r>
      <w:proofErr w:type="gramStart"/>
      <w:r w:rsidRPr="00B71703">
        <w:t>,</w:t>
      </w:r>
      <w:proofErr w:type="gramEnd"/>
      <w:r w:rsidRPr="00B71703">
        <w:t xml:space="preserve"> если комплект документов от заявителя поступил через офисы «Мои документы», должностными лицами, ответственными за исполнение административной процедуры, являются работники офисов «Мои документы».</w:t>
      </w:r>
    </w:p>
    <w:p w:rsidR="007C7A39" w:rsidRPr="00B71703" w:rsidRDefault="007C7A39" w:rsidP="007C7A39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29.4.</w:t>
      </w:r>
      <w:r w:rsidRPr="00B71703">
        <w:rPr>
          <w:sz w:val="24"/>
          <w:szCs w:val="24"/>
        </w:rPr>
        <w:t xml:space="preserve"> Межведомственный запрос формируется в соответствии с требованиями </w:t>
      </w:r>
      <w:hyperlink r:id="rId22" w:history="1">
        <w:r w:rsidRPr="00B71703">
          <w:rPr>
            <w:sz w:val="24"/>
            <w:szCs w:val="24"/>
          </w:rPr>
          <w:t>статьи 7.2</w:t>
        </w:r>
      </w:hyperlink>
      <w:r w:rsidRPr="00B71703">
        <w:rPr>
          <w:sz w:val="24"/>
          <w:szCs w:val="24"/>
        </w:rPr>
        <w:t xml:space="preserve"> Федерального закона № 210-ФЗ и направляется в форме электронного документа, подписанного усиленной квалифицированной электронной подписью, по каналам системы межведомственного электронного взаимодействия (далее – СМЭВ).</w:t>
      </w:r>
    </w:p>
    <w:p w:rsidR="007C7A39" w:rsidRPr="00B71703" w:rsidRDefault="007C7A39" w:rsidP="007C7A39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В случае отсутствия технической возможности направления межведомственного запроса по каналам СМЭВ, запрос отправляется по электронной почте, почтовым отправлением или курьером.</w:t>
      </w:r>
    </w:p>
    <w:p w:rsidR="007C7A39" w:rsidRPr="00B71703" w:rsidRDefault="007C7A39" w:rsidP="007C7A39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29.5.</w:t>
      </w:r>
      <w:r w:rsidRPr="00B71703">
        <w:rPr>
          <w:sz w:val="24"/>
          <w:szCs w:val="24"/>
        </w:rPr>
        <w:t xml:space="preserve"> Осуществление административной процедуры по формированию и направлению межведомственных запросов не требует присутствия заявителя.</w:t>
      </w:r>
    </w:p>
    <w:p w:rsidR="007C7A39" w:rsidRPr="00B71703" w:rsidRDefault="007C7A39" w:rsidP="007C7A39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29.6.</w:t>
      </w:r>
      <w:r w:rsidRPr="00B71703">
        <w:rPr>
          <w:sz w:val="24"/>
          <w:szCs w:val="24"/>
        </w:rPr>
        <w:t xml:space="preserve"> Информация об организациях, в которые направляется межведомственный запрос на получение муниципальной услуги и описание результата исполнения межведомственного запроса:</w:t>
      </w:r>
    </w:p>
    <w:p w:rsidR="007C7A39" w:rsidRPr="00B71703" w:rsidRDefault="007C7A39" w:rsidP="007C7A39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3659"/>
        <w:gridCol w:w="5245"/>
      </w:tblGrid>
      <w:tr w:rsidR="007C7A39" w:rsidRPr="00B71703" w:rsidTr="00C733A2">
        <w:tc>
          <w:tcPr>
            <w:tcW w:w="560" w:type="dxa"/>
            <w:shd w:val="clear" w:color="auto" w:fill="auto"/>
            <w:vAlign w:val="center"/>
          </w:tcPr>
          <w:p w:rsidR="007C7A39" w:rsidRPr="00B71703" w:rsidRDefault="007C7A39" w:rsidP="00C733A2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bookmarkStart w:id="2" w:name="Par3"/>
            <w:bookmarkEnd w:id="2"/>
            <w:r w:rsidRPr="00B71703">
              <w:rPr>
                <w:b/>
                <w:sz w:val="24"/>
                <w:szCs w:val="24"/>
              </w:rPr>
              <w:t xml:space="preserve">№  </w:t>
            </w:r>
            <w:proofErr w:type="gramStart"/>
            <w:r w:rsidRPr="00B71703">
              <w:rPr>
                <w:b/>
                <w:sz w:val="24"/>
                <w:szCs w:val="24"/>
              </w:rPr>
              <w:t>п</w:t>
            </w:r>
            <w:proofErr w:type="gramEnd"/>
            <w:r w:rsidRPr="00B71703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659" w:type="dxa"/>
            <w:shd w:val="clear" w:color="auto" w:fill="auto"/>
            <w:vAlign w:val="center"/>
          </w:tcPr>
          <w:p w:rsidR="007C7A39" w:rsidRPr="00B71703" w:rsidRDefault="007C7A39" w:rsidP="00C733A2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B71703">
              <w:rPr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7C7A39" w:rsidRPr="00B71703" w:rsidRDefault="007C7A39" w:rsidP="00C733A2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B71703">
              <w:rPr>
                <w:b/>
                <w:sz w:val="24"/>
                <w:szCs w:val="24"/>
              </w:rPr>
              <w:t xml:space="preserve">Результат исполнения </w:t>
            </w:r>
          </w:p>
          <w:p w:rsidR="007C7A39" w:rsidRPr="00B71703" w:rsidRDefault="007C7A39" w:rsidP="00C733A2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B71703">
              <w:rPr>
                <w:b/>
                <w:sz w:val="24"/>
                <w:szCs w:val="24"/>
              </w:rPr>
              <w:t>межведомственного запроса</w:t>
            </w:r>
          </w:p>
        </w:tc>
      </w:tr>
      <w:tr w:rsidR="007C7A39" w:rsidRPr="00B71703" w:rsidTr="00C733A2">
        <w:tc>
          <w:tcPr>
            <w:tcW w:w="560" w:type="dxa"/>
            <w:vMerge w:val="restart"/>
            <w:shd w:val="clear" w:color="auto" w:fill="auto"/>
          </w:tcPr>
          <w:p w:rsidR="007C7A39" w:rsidRPr="00B71703" w:rsidRDefault="007C7A39" w:rsidP="00C733A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71703">
              <w:rPr>
                <w:sz w:val="24"/>
                <w:szCs w:val="24"/>
              </w:rPr>
              <w:t>1)</w:t>
            </w:r>
          </w:p>
        </w:tc>
        <w:tc>
          <w:tcPr>
            <w:tcW w:w="3659" w:type="dxa"/>
            <w:vMerge w:val="restart"/>
            <w:shd w:val="clear" w:color="auto" w:fill="auto"/>
          </w:tcPr>
          <w:p w:rsidR="007C7A39" w:rsidRPr="00B71703" w:rsidRDefault="007C7A39" w:rsidP="00C733A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71703">
              <w:rPr>
                <w:sz w:val="24"/>
                <w:szCs w:val="24"/>
              </w:rPr>
              <w:t>Межрайонная Инспекция Федеральной налоговой службы №7 по Удмуртской Республике</w:t>
            </w:r>
          </w:p>
        </w:tc>
        <w:tc>
          <w:tcPr>
            <w:tcW w:w="5245" w:type="dxa"/>
            <w:shd w:val="clear" w:color="auto" w:fill="auto"/>
          </w:tcPr>
          <w:p w:rsidR="007C7A39" w:rsidRPr="00B71703" w:rsidRDefault="007C7A39" w:rsidP="00C733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71703">
              <w:rPr>
                <w:sz w:val="24"/>
                <w:szCs w:val="24"/>
              </w:rPr>
              <w:t>Выписка из Единого государственного реестра юридических лиц (ЕГРЮЛ);</w:t>
            </w:r>
          </w:p>
        </w:tc>
      </w:tr>
      <w:tr w:rsidR="007C7A39" w:rsidRPr="00B71703" w:rsidTr="00C733A2">
        <w:tc>
          <w:tcPr>
            <w:tcW w:w="560" w:type="dxa"/>
            <w:vMerge/>
            <w:shd w:val="clear" w:color="auto" w:fill="auto"/>
          </w:tcPr>
          <w:p w:rsidR="007C7A39" w:rsidRPr="00B71703" w:rsidRDefault="007C7A39" w:rsidP="00C733A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3659" w:type="dxa"/>
            <w:vMerge/>
            <w:shd w:val="clear" w:color="auto" w:fill="auto"/>
          </w:tcPr>
          <w:p w:rsidR="007C7A39" w:rsidRPr="00B71703" w:rsidRDefault="007C7A39" w:rsidP="00C733A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7C7A39" w:rsidRPr="00B71703" w:rsidRDefault="007C7A39" w:rsidP="00C733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71703">
              <w:rPr>
                <w:sz w:val="24"/>
                <w:szCs w:val="24"/>
              </w:rPr>
              <w:t>Выписка из Единого государственного реестра индивидуальных предпринимателей (ЕГРИП)</w:t>
            </w:r>
          </w:p>
        </w:tc>
      </w:tr>
      <w:tr w:rsidR="007C7A39" w:rsidRPr="00B71703" w:rsidTr="00C733A2">
        <w:tc>
          <w:tcPr>
            <w:tcW w:w="560" w:type="dxa"/>
            <w:shd w:val="clear" w:color="auto" w:fill="auto"/>
          </w:tcPr>
          <w:p w:rsidR="007C7A39" w:rsidRPr="00B71703" w:rsidRDefault="007C7A39" w:rsidP="00C733A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71703">
              <w:rPr>
                <w:sz w:val="24"/>
                <w:szCs w:val="24"/>
              </w:rPr>
              <w:t>2)</w:t>
            </w:r>
          </w:p>
        </w:tc>
        <w:tc>
          <w:tcPr>
            <w:tcW w:w="3659" w:type="dxa"/>
            <w:shd w:val="clear" w:color="auto" w:fill="auto"/>
          </w:tcPr>
          <w:p w:rsidR="007C7A39" w:rsidRPr="00B71703" w:rsidRDefault="007C7A39" w:rsidP="00C733A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71703">
              <w:rPr>
                <w:sz w:val="24"/>
                <w:szCs w:val="24"/>
              </w:rPr>
              <w:t>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Удмуртской Республике</w:t>
            </w:r>
            <w:r w:rsidRPr="00B71703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  <w:shd w:val="clear" w:color="auto" w:fill="auto"/>
          </w:tcPr>
          <w:p w:rsidR="007C7A39" w:rsidRPr="00B71703" w:rsidRDefault="007C7A39" w:rsidP="00C733A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71703">
              <w:rPr>
                <w:sz w:val="24"/>
                <w:szCs w:val="24"/>
              </w:rPr>
              <w:t>Выписка из ЕГРП, подтверждающая право на объект недвижимости</w:t>
            </w:r>
          </w:p>
        </w:tc>
      </w:tr>
      <w:tr w:rsidR="007C7A39" w:rsidRPr="00B71703" w:rsidTr="00C733A2">
        <w:tc>
          <w:tcPr>
            <w:tcW w:w="560" w:type="dxa"/>
            <w:shd w:val="clear" w:color="auto" w:fill="auto"/>
          </w:tcPr>
          <w:p w:rsidR="007C7A39" w:rsidRPr="00B71703" w:rsidRDefault="007C7A39" w:rsidP="00C733A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71703">
              <w:rPr>
                <w:sz w:val="24"/>
                <w:szCs w:val="24"/>
              </w:rPr>
              <w:t>3)</w:t>
            </w:r>
          </w:p>
        </w:tc>
        <w:tc>
          <w:tcPr>
            <w:tcW w:w="3659" w:type="dxa"/>
            <w:shd w:val="clear" w:color="auto" w:fill="auto"/>
          </w:tcPr>
          <w:p w:rsidR="007C7A39" w:rsidRPr="00B71703" w:rsidRDefault="007C7A39" w:rsidP="00C733A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71703">
              <w:rPr>
                <w:sz w:val="24"/>
                <w:szCs w:val="24"/>
              </w:rPr>
              <w:t>Структурные подразделения Администрации Можгинского района</w:t>
            </w:r>
          </w:p>
        </w:tc>
        <w:tc>
          <w:tcPr>
            <w:tcW w:w="5245" w:type="dxa"/>
            <w:shd w:val="clear" w:color="auto" w:fill="auto"/>
          </w:tcPr>
          <w:p w:rsidR="007C7A39" w:rsidRPr="00B71703" w:rsidRDefault="007C7A39" w:rsidP="00C733A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71703">
              <w:rPr>
                <w:sz w:val="24"/>
                <w:szCs w:val="24"/>
              </w:rPr>
              <w:t>- разрешение на строительство объекта адресации (при присвоении адреса строящимся объектам адресации) и (или) разрешение на ввод объекта адресации в эксплуатацию;</w:t>
            </w:r>
          </w:p>
          <w:p w:rsidR="007C7A39" w:rsidRPr="00B71703" w:rsidRDefault="007C7A39" w:rsidP="00C733A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71703">
              <w:rPr>
                <w:sz w:val="24"/>
                <w:szCs w:val="24"/>
              </w:rPr>
              <w:t>- решение о переводе жилого помещения в нежилое помещение или нежилого помещения в жилое помещение (в случае присвоения помещению адреса, изменения и аннулирования такого адреса вследствие его перевода из жилого помещения в нежилое помещение или нежилого помещения в жилое помещение);</w:t>
            </w:r>
          </w:p>
          <w:p w:rsidR="007C7A39" w:rsidRPr="00B71703" w:rsidRDefault="007C7A39" w:rsidP="00C733A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71703">
              <w:rPr>
                <w:sz w:val="24"/>
                <w:szCs w:val="24"/>
              </w:rPr>
              <w:lastRenderedPageBreak/>
              <w:t>- акт приемочной комиссии при переустройстве и (или) перепланировке помещения, приводящих к образованию одного и более новых объектов адресации (в случае преобразования объектов недвижимости (помещений) с образованием одного и более новых объектов адресации);</w:t>
            </w:r>
          </w:p>
        </w:tc>
      </w:tr>
    </w:tbl>
    <w:p w:rsidR="007C7A39" w:rsidRPr="00B71703" w:rsidRDefault="007C7A39" w:rsidP="007C7A39">
      <w:pPr>
        <w:autoSpaceDE w:val="0"/>
        <w:autoSpaceDN w:val="0"/>
        <w:adjustRightInd w:val="0"/>
        <w:ind w:firstLine="708"/>
        <w:jc w:val="both"/>
        <w:rPr>
          <w:color w:val="FF0000"/>
          <w:sz w:val="24"/>
          <w:szCs w:val="24"/>
        </w:rPr>
      </w:pP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29.7.</w:t>
      </w:r>
      <w:r w:rsidRPr="00B71703">
        <w:rPr>
          <w:sz w:val="24"/>
          <w:szCs w:val="24"/>
        </w:rPr>
        <w:t xml:space="preserve"> Документы и сведения, полученные при использовании межведомственного информационного взаимодействия, применяются только в целях предоставления муниципальной услуги.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29.8.</w:t>
      </w:r>
      <w:r w:rsidRPr="00B71703">
        <w:rPr>
          <w:sz w:val="24"/>
          <w:szCs w:val="24"/>
        </w:rPr>
        <w:t xml:space="preserve"> В случае нарушения организациями, указанными в пункте 100 настоящего Административного регламента, установленного срока направления ответа на межведомственный запрос, в их адрес направляется реестр направленных межведомственных запросов с нарушенным сроком исполнения. 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29.9.</w:t>
      </w:r>
      <w:r w:rsidRPr="00B71703">
        <w:rPr>
          <w:sz w:val="24"/>
          <w:szCs w:val="24"/>
        </w:rPr>
        <w:t xml:space="preserve"> Критерием принятия решений при выполнении административной процедуры является необходимость получения недостающих сведений для предоставления муниципальной услуги у организаций,</w:t>
      </w:r>
      <w:r w:rsidRPr="00B71703">
        <w:rPr>
          <w:color w:val="FF0000"/>
          <w:sz w:val="24"/>
          <w:szCs w:val="24"/>
        </w:rPr>
        <w:t xml:space="preserve"> </w:t>
      </w:r>
      <w:r w:rsidRPr="00B71703">
        <w:rPr>
          <w:sz w:val="24"/>
          <w:szCs w:val="24"/>
        </w:rPr>
        <w:t>указанных в пункте 100 настоящего Административного регламента.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29.10.</w:t>
      </w:r>
      <w:r w:rsidRPr="00B71703">
        <w:rPr>
          <w:sz w:val="24"/>
          <w:szCs w:val="24"/>
        </w:rPr>
        <w:t xml:space="preserve"> Способом фиксации результата выполнения административной процедуры являются отметки в журнале регистрации входящей корреспонденции:</w:t>
      </w:r>
    </w:p>
    <w:p w:rsidR="007C7A39" w:rsidRPr="00B71703" w:rsidRDefault="007C7A39" w:rsidP="007C7A39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1) О регистрации и направлении межведомственного запроса. Подписание межведомственного запроса электронно-цифровой подписью (в случае направления межведомственного запроса по каналам СМЭВ);</w:t>
      </w:r>
    </w:p>
    <w:p w:rsidR="007C7A39" w:rsidRPr="00B71703" w:rsidRDefault="007C7A39" w:rsidP="007C7A39">
      <w:pPr>
        <w:pStyle w:val="a3"/>
        <w:spacing w:after="0"/>
        <w:ind w:firstLine="708"/>
        <w:jc w:val="both"/>
      </w:pPr>
      <w:r w:rsidRPr="00B71703">
        <w:t>2) О получении ответа на межведомственный запрос;</w:t>
      </w:r>
    </w:p>
    <w:p w:rsidR="007C7A39" w:rsidRPr="00B71703" w:rsidRDefault="007C7A39" w:rsidP="007C7A39">
      <w:pPr>
        <w:pStyle w:val="a3"/>
        <w:spacing w:after="0"/>
        <w:ind w:firstLine="708"/>
        <w:jc w:val="both"/>
      </w:pPr>
      <w:r w:rsidRPr="00B71703">
        <w:t>3) О направлении в организации, в адрес которых направлялся межведомственный запрос, реестр направленных межведомственных запросов с нарушенным сроком исполнения (в случае нарушения данными организациями установленного срока направления ответа на межведомственный запрос).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29.11.</w:t>
      </w:r>
      <w:r w:rsidRPr="00B71703">
        <w:rPr>
          <w:sz w:val="24"/>
          <w:szCs w:val="24"/>
        </w:rPr>
        <w:t xml:space="preserve"> Срок выполнения административной процедуры: не более 3-х рабочих дней с момента направления комплекта документов специалисту Администрации МО «</w:t>
      </w:r>
      <w:r w:rsidR="009B306E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</w:t>
      </w:r>
    </w:p>
    <w:p w:rsidR="007C7A39" w:rsidRPr="00B71703" w:rsidRDefault="007C7A39" w:rsidP="007C7A39">
      <w:pPr>
        <w:autoSpaceDE w:val="0"/>
        <w:autoSpaceDN w:val="0"/>
        <w:adjustRightInd w:val="0"/>
        <w:jc w:val="both"/>
        <w:rPr>
          <w:color w:val="7030A0"/>
          <w:sz w:val="24"/>
          <w:szCs w:val="24"/>
        </w:rPr>
      </w:pPr>
      <w:r w:rsidRPr="00B71703">
        <w:rPr>
          <w:b/>
          <w:sz w:val="24"/>
          <w:szCs w:val="24"/>
        </w:rPr>
        <w:t>29.12.</w:t>
      </w:r>
      <w:r w:rsidRPr="00B71703">
        <w:rPr>
          <w:sz w:val="24"/>
          <w:szCs w:val="24"/>
        </w:rPr>
        <w:t xml:space="preserve"> Результатом выполнения административной процедуры является формирование полного комплекта документов, необходимых для предоставления муниципальной услуги, предусмотренных пунктами 30</w:t>
      </w:r>
      <w:r w:rsidRPr="00B71703">
        <w:rPr>
          <w:color w:val="7030A0"/>
          <w:sz w:val="24"/>
          <w:szCs w:val="24"/>
        </w:rPr>
        <w:t xml:space="preserve"> </w:t>
      </w:r>
      <w:r w:rsidRPr="00B71703">
        <w:rPr>
          <w:sz w:val="24"/>
          <w:szCs w:val="24"/>
        </w:rPr>
        <w:t>и 37</w:t>
      </w:r>
      <w:r w:rsidRPr="00B71703">
        <w:rPr>
          <w:color w:val="7030A0"/>
          <w:sz w:val="24"/>
          <w:szCs w:val="24"/>
        </w:rPr>
        <w:t xml:space="preserve">  </w:t>
      </w:r>
      <w:r w:rsidRPr="00B71703">
        <w:rPr>
          <w:sz w:val="24"/>
          <w:szCs w:val="24"/>
        </w:rPr>
        <w:t>настоящего Административного регламента</w:t>
      </w:r>
      <w:r w:rsidRPr="00B71703">
        <w:rPr>
          <w:color w:val="7030A0"/>
          <w:sz w:val="24"/>
          <w:szCs w:val="24"/>
        </w:rPr>
        <w:t xml:space="preserve">. </w:t>
      </w:r>
    </w:p>
    <w:p w:rsidR="007C7A39" w:rsidRPr="00B71703" w:rsidRDefault="007C7A39" w:rsidP="007C7A39">
      <w:pPr>
        <w:pStyle w:val="11"/>
        <w:tabs>
          <w:tab w:val="left" w:pos="1494"/>
        </w:tabs>
        <w:spacing w:before="0" w:after="0"/>
        <w:jc w:val="center"/>
        <w:rPr>
          <w:b/>
          <w:szCs w:val="24"/>
        </w:rPr>
      </w:pPr>
    </w:p>
    <w:p w:rsidR="007C7A39" w:rsidRPr="00B71703" w:rsidRDefault="007C7A39" w:rsidP="007C7A39">
      <w:pPr>
        <w:pStyle w:val="11"/>
        <w:tabs>
          <w:tab w:val="left" w:pos="1494"/>
        </w:tabs>
        <w:spacing w:before="0" w:after="0"/>
        <w:ind w:firstLine="709"/>
        <w:rPr>
          <w:szCs w:val="24"/>
        </w:rPr>
      </w:pPr>
      <w:r w:rsidRPr="00B71703">
        <w:rPr>
          <w:b/>
          <w:szCs w:val="24"/>
        </w:rPr>
        <w:t>30. Подготовка документов для принятия решения о предоставлении муниципальной услуги</w:t>
      </w:r>
    </w:p>
    <w:p w:rsidR="007C7A39" w:rsidRPr="00B71703" w:rsidRDefault="007C7A39" w:rsidP="007C7A39">
      <w:pPr>
        <w:autoSpaceDE w:val="0"/>
        <w:autoSpaceDN w:val="0"/>
        <w:adjustRightInd w:val="0"/>
        <w:jc w:val="both"/>
        <w:rPr>
          <w:color w:val="7030A0"/>
          <w:sz w:val="24"/>
          <w:szCs w:val="24"/>
        </w:rPr>
      </w:pPr>
      <w:r w:rsidRPr="00B71703">
        <w:rPr>
          <w:b/>
          <w:sz w:val="24"/>
          <w:szCs w:val="24"/>
        </w:rPr>
        <w:t>30.1.</w:t>
      </w:r>
      <w:r w:rsidRPr="00B71703">
        <w:rPr>
          <w:sz w:val="24"/>
          <w:szCs w:val="24"/>
        </w:rPr>
        <w:t xml:space="preserve"> Основанием для начала административной процедуры является наличие документов, необходимых для предоставления муниципальной услуги, предусмотренных пунктами 30 и 37</w:t>
      </w:r>
      <w:r w:rsidRPr="00B71703">
        <w:rPr>
          <w:color w:val="7030A0"/>
          <w:sz w:val="24"/>
          <w:szCs w:val="24"/>
        </w:rPr>
        <w:t xml:space="preserve">  </w:t>
      </w:r>
      <w:r w:rsidRPr="00B71703">
        <w:rPr>
          <w:sz w:val="24"/>
          <w:szCs w:val="24"/>
        </w:rPr>
        <w:t>настоящего Административного регламента</w:t>
      </w:r>
      <w:r w:rsidRPr="00B71703">
        <w:rPr>
          <w:color w:val="7030A0"/>
          <w:sz w:val="24"/>
          <w:szCs w:val="24"/>
        </w:rPr>
        <w:t xml:space="preserve">. </w:t>
      </w:r>
    </w:p>
    <w:p w:rsidR="007C7A39" w:rsidRPr="00B71703" w:rsidRDefault="007C7A39" w:rsidP="007C7A39">
      <w:pPr>
        <w:pStyle w:val="a3"/>
        <w:spacing w:after="0"/>
        <w:jc w:val="both"/>
      </w:pPr>
      <w:r w:rsidRPr="00B71703">
        <w:rPr>
          <w:b/>
        </w:rPr>
        <w:t>30.2.</w:t>
      </w:r>
      <w:r w:rsidRPr="00B71703">
        <w:t xml:space="preserve"> Административная процедура включает в себя следующие административные действия:</w:t>
      </w:r>
    </w:p>
    <w:p w:rsidR="007C7A39" w:rsidRPr="00B71703" w:rsidRDefault="007C7A39" w:rsidP="007C7A39">
      <w:pPr>
        <w:pStyle w:val="a3"/>
        <w:spacing w:after="0"/>
        <w:ind w:firstLine="709"/>
        <w:jc w:val="both"/>
      </w:pPr>
      <w:r w:rsidRPr="00B71703">
        <w:t>1) Анализ сформированного комплекта документов с целью исключения оснований для приостановления или отказа в предоставлении муниципальной услуги, указанных в пункте 45 настоящего Административного регламента;</w:t>
      </w:r>
    </w:p>
    <w:p w:rsidR="007C7A39" w:rsidRPr="00B71703" w:rsidRDefault="007C7A39" w:rsidP="007C7A39">
      <w:pPr>
        <w:pStyle w:val="a3"/>
        <w:spacing w:after="0"/>
        <w:ind w:firstLine="709"/>
        <w:jc w:val="both"/>
      </w:pPr>
      <w:r w:rsidRPr="00B71703">
        <w:t xml:space="preserve">2) Подготовка проекта документа с результатом предоставления муниципальной услуги; </w:t>
      </w:r>
    </w:p>
    <w:p w:rsidR="007C7A39" w:rsidRPr="00B71703" w:rsidRDefault="007C7A39" w:rsidP="007C7A39">
      <w:pPr>
        <w:pStyle w:val="a3"/>
        <w:spacing w:after="0"/>
        <w:ind w:firstLine="708"/>
        <w:jc w:val="both"/>
      </w:pPr>
      <w:r w:rsidRPr="00B71703">
        <w:t>3) Согласование проекта документа с результатом предоставления муниципальной услуги;</w:t>
      </w:r>
    </w:p>
    <w:p w:rsidR="007C7A39" w:rsidRPr="00B71703" w:rsidRDefault="007C7A39" w:rsidP="007C7A39">
      <w:pPr>
        <w:pStyle w:val="a3"/>
        <w:spacing w:after="0"/>
        <w:ind w:firstLine="708"/>
        <w:jc w:val="both"/>
      </w:pPr>
      <w:r w:rsidRPr="00B71703">
        <w:t>4) Доработка проекта документа с результатом предоставления муниципальной услуги (при необходимости);</w:t>
      </w:r>
    </w:p>
    <w:p w:rsidR="007C7A39" w:rsidRPr="00B71703" w:rsidRDefault="007C7A39" w:rsidP="007C7A39">
      <w:pPr>
        <w:pStyle w:val="a3"/>
        <w:spacing w:after="0"/>
        <w:ind w:firstLine="708"/>
        <w:jc w:val="both"/>
      </w:pPr>
      <w:r w:rsidRPr="00B71703">
        <w:lastRenderedPageBreak/>
        <w:t>5) Направление проекта документа с результатом предоставления муниципальной услуги Главе МО «</w:t>
      </w:r>
      <w:r w:rsidR="009B306E">
        <w:t>Горнякское</w:t>
      </w:r>
      <w:r w:rsidRPr="00B71703">
        <w:t>» на подпись;</w:t>
      </w:r>
    </w:p>
    <w:p w:rsidR="007C7A39" w:rsidRPr="00B71703" w:rsidRDefault="007C7A39" w:rsidP="007C7A39">
      <w:pPr>
        <w:pStyle w:val="a3"/>
        <w:spacing w:after="0"/>
        <w:ind w:firstLine="708"/>
        <w:jc w:val="both"/>
      </w:pPr>
      <w:r w:rsidRPr="00B71703">
        <w:t>6) Подписание Главой МО «</w:t>
      </w:r>
      <w:r w:rsidR="009B306E">
        <w:t>Горнякское</w:t>
      </w:r>
      <w:r w:rsidRPr="00B71703">
        <w:t>» проекта документа с результатом предоставления муниципальной услуги;</w:t>
      </w:r>
    </w:p>
    <w:p w:rsidR="007C7A39" w:rsidRPr="00B71703" w:rsidRDefault="007C7A39" w:rsidP="007C7A39">
      <w:pPr>
        <w:pStyle w:val="a3"/>
        <w:spacing w:after="0"/>
        <w:ind w:firstLine="708"/>
        <w:jc w:val="both"/>
      </w:pPr>
      <w:r w:rsidRPr="00B71703">
        <w:t>7) Принятие подписанного документа</w:t>
      </w:r>
      <w:r w:rsidR="009B306E">
        <w:t xml:space="preserve"> </w:t>
      </w:r>
      <w:r w:rsidR="009B306E" w:rsidRPr="009B306E">
        <w:t xml:space="preserve">Главой МО «Горнякское» </w:t>
      </w:r>
      <w:r w:rsidRPr="00B71703">
        <w:t xml:space="preserve"> с результатом предоставления </w:t>
      </w:r>
      <w:r w:rsidR="009B306E">
        <w:t xml:space="preserve">муниципальной услуги </w:t>
      </w:r>
      <w:r w:rsidRPr="00B71703">
        <w:t xml:space="preserve"> специалистом  Администрации МО «</w:t>
      </w:r>
      <w:r w:rsidR="009B306E">
        <w:t>Горнякское</w:t>
      </w:r>
      <w:r w:rsidRPr="00B71703">
        <w:t>»;</w:t>
      </w:r>
    </w:p>
    <w:p w:rsidR="007C7A39" w:rsidRPr="00B71703" w:rsidRDefault="007C7A39" w:rsidP="007C7A39">
      <w:pPr>
        <w:pStyle w:val="a3"/>
        <w:spacing w:after="0"/>
        <w:ind w:firstLine="708"/>
        <w:jc w:val="both"/>
      </w:pPr>
      <w:r w:rsidRPr="00B71703">
        <w:t>8) Регистрация подписанного документа с результатом предоставления муниципальной услуги.</w:t>
      </w:r>
    </w:p>
    <w:p w:rsidR="007C7A39" w:rsidRPr="00B71703" w:rsidRDefault="007C7A39" w:rsidP="007C7A39">
      <w:pPr>
        <w:pStyle w:val="a3"/>
        <w:spacing w:after="0"/>
        <w:jc w:val="both"/>
      </w:pPr>
      <w:r w:rsidRPr="00B71703">
        <w:rPr>
          <w:b/>
        </w:rPr>
        <w:t>30.3.</w:t>
      </w:r>
      <w:r w:rsidRPr="00B71703">
        <w:t xml:space="preserve"> Должностным лицом, ответственным за исполнение административных действий указанных в подпунктах 1-5 пункта 108 настоящего Административного регламента является специалист Администрации МО «</w:t>
      </w:r>
      <w:r w:rsidR="009B306E">
        <w:t>Горнякское</w:t>
      </w:r>
      <w:r w:rsidRPr="00B71703">
        <w:t>».</w:t>
      </w:r>
    </w:p>
    <w:p w:rsidR="007C7A39" w:rsidRPr="00B71703" w:rsidRDefault="007C7A39" w:rsidP="007C7A39">
      <w:pPr>
        <w:pStyle w:val="a3"/>
        <w:spacing w:after="0"/>
        <w:jc w:val="both"/>
      </w:pPr>
      <w:r w:rsidRPr="00B71703">
        <w:rPr>
          <w:b/>
        </w:rPr>
        <w:t>30.4.</w:t>
      </w:r>
      <w:r w:rsidRPr="00B71703">
        <w:t xml:space="preserve"> Должностным лицом, ответственным за исполнение административного действия по подписанию проекта документа с результатом предоставления муниципальной услуги (подпункт 6 пункта 108 настоящего Административного регламента) является Глава МО «</w:t>
      </w:r>
      <w:r w:rsidR="009B306E">
        <w:t>Горнякское</w:t>
      </w:r>
      <w:r w:rsidRPr="00B71703">
        <w:t>».</w:t>
      </w:r>
    </w:p>
    <w:p w:rsidR="007C7A39" w:rsidRPr="00B71703" w:rsidRDefault="007C7A39" w:rsidP="007C7A39">
      <w:pPr>
        <w:pStyle w:val="a3"/>
        <w:spacing w:after="0"/>
        <w:jc w:val="both"/>
      </w:pPr>
      <w:r w:rsidRPr="00B71703">
        <w:rPr>
          <w:b/>
        </w:rPr>
        <w:t>30.5.</w:t>
      </w:r>
      <w:r w:rsidRPr="00B71703">
        <w:t xml:space="preserve"> Должностным лицом, ответственным за исполнение административных действий по регистрации и принятию подписанного документа с  результатом предоставления муниципальной услуги (подпункты 7-8 пункта 108 настоящего Административного регламента) является специалист Администрации муниципального образования «</w:t>
      </w:r>
      <w:r w:rsidR="009B306E">
        <w:t>Горнякское</w:t>
      </w:r>
      <w:r w:rsidRPr="00B71703">
        <w:t>».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30.6.</w:t>
      </w:r>
      <w:r w:rsidRPr="00B71703">
        <w:rPr>
          <w:sz w:val="24"/>
          <w:szCs w:val="24"/>
        </w:rPr>
        <w:t xml:space="preserve"> Специалист Администрации МО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 осуществляет подготовку: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1) проекта постановления Администрации МО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 о присвоении и изменении нумерации жилого помещения</w:t>
      </w:r>
      <w:r w:rsidRPr="00B71703">
        <w:rPr>
          <w:color w:val="FF0000"/>
          <w:sz w:val="24"/>
          <w:szCs w:val="24"/>
        </w:rPr>
        <w:t xml:space="preserve"> </w:t>
      </w:r>
      <w:r w:rsidRPr="00B71703">
        <w:rPr>
          <w:sz w:val="24"/>
          <w:szCs w:val="24"/>
        </w:rPr>
        <w:t>(образец в приложении №3</w:t>
      </w:r>
      <w:r w:rsidRPr="00B71703">
        <w:rPr>
          <w:color w:val="FF0000"/>
          <w:sz w:val="24"/>
          <w:szCs w:val="24"/>
        </w:rPr>
        <w:t xml:space="preserve"> </w:t>
      </w:r>
      <w:r w:rsidRPr="00B71703">
        <w:rPr>
          <w:sz w:val="24"/>
          <w:szCs w:val="24"/>
        </w:rPr>
        <w:t>к настоящему Административному регламенту);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2) мотивированного отказа в предоставлении муниципальной услуги</w:t>
      </w:r>
      <w:r w:rsidRPr="00B71703">
        <w:rPr>
          <w:color w:val="FF0000"/>
          <w:sz w:val="24"/>
          <w:szCs w:val="24"/>
        </w:rPr>
        <w:t xml:space="preserve"> </w:t>
      </w:r>
      <w:r w:rsidRPr="00B71703">
        <w:rPr>
          <w:sz w:val="24"/>
          <w:szCs w:val="24"/>
        </w:rPr>
        <w:t>(образец в приложении № 4</w:t>
      </w:r>
      <w:r w:rsidRPr="00B71703">
        <w:rPr>
          <w:color w:val="FF0000"/>
          <w:sz w:val="24"/>
          <w:szCs w:val="24"/>
        </w:rPr>
        <w:t xml:space="preserve"> </w:t>
      </w:r>
      <w:r w:rsidRPr="00B71703">
        <w:rPr>
          <w:sz w:val="24"/>
          <w:szCs w:val="24"/>
        </w:rPr>
        <w:t>к настоящему Административному регламенту).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30.7.</w:t>
      </w:r>
      <w:r w:rsidRPr="00B71703">
        <w:rPr>
          <w:sz w:val="24"/>
          <w:szCs w:val="24"/>
        </w:rPr>
        <w:t xml:space="preserve"> Согласование проекта постановления Администрации МО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 и его подписание осуществляется Главой МО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».</w:t>
      </w:r>
    </w:p>
    <w:p w:rsidR="007C7A39" w:rsidRPr="00B71703" w:rsidRDefault="007C7A39" w:rsidP="007C7A39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30.8.</w:t>
      </w:r>
      <w:r w:rsidRPr="00B71703">
        <w:rPr>
          <w:sz w:val="24"/>
          <w:szCs w:val="24"/>
        </w:rPr>
        <w:t xml:space="preserve"> В случае наличия оснований для отказа в предоставлении муниципальной услуги, указанных в пункте 45 настоящего Административного регламента, разрабатывается проект письма об отказе в предоставлении муниципальной услуги, согласованного и подписанного Главой МО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», с указанием оснований для отказа в предоставлении муниципальной услуги.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30.9.</w:t>
      </w:r>
      <w:r w:rsidRPr="00B71703">
        <w:rPr>
          <w:sz w:val="24"/>
          <w:szCs w:val="24"/>
        </w:rPr>
        <w:t xml:space="preserve"> Критерием принятия решений при выполнении административной процедуры является подготовка документа с результатом предоставления муниципальной услуги, соответствующим действующему законодательству Российской Федерации. 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30.10.</w:t>
      </w:r>
      <w:r w:rsidRPr="00B71703">
        <w:rPr>
          <w:sz w:val="24"/>
          <w:szCs w:val="24"/>
        </w:rPr>
        <w:t xml:space="preserve"> Способом фиксации результата выполнения административной процедуры являются: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1) Регистрация проекта постановления Администрации МО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 в Реестре муниципальных правовых актов муниципального образования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»;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2) Регистрация в журнале регистрации исходящей корреспонденции письма Администрации МО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 об отказе в предоставлении муниципальной услуги (в случае отказа в предоставлении муниципальной услуги).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30.11.</w:t>
      </w:r>
      <w:r w:rsidRPr="00B71703">
        <w:rPr>
          <w:sz w:val="24"/>
          <w:szCs w:val="24"/>
        </w:rPr>
        <w:t xml:space="preserve"> Срок выполнения административной процедуры: не более 3-х рабочих дней с момента формирования полного комплекта документов, необходимых для предоставления муниципальной услуги.</w:t>
      </w:r>
    </w:p>
    <w:p w:rsidR="007C7A39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30.12.</w:t>
      </w:r>
      <w:r w:rsidRPr="00B71703">
        <w:rPr>
          <w:sz w:val="24"/>
          <w:szCs w:val="24"/>
        </w:rPr>
        <w:t xml:space="preserve"> Результатом выполнения административной процедуры является наличие документов, являющихся результатом предоставления муниципальной услуги или мотивированного отказа в предоставлении муниципальной услуги.</w:t>
      </w:r>
    </w:p>
    <w:p w:rsidR="003B51B3" w:rsidRPr="00B71703" w:rsidRDefault="003B51B3" w:rsidP="007C7A39">
      <w:pPr>
        <w:jc w:val="both"/>
        <w:rPr>
          <w:color w:val="FF0000"/>
          <w:sz w:val="24"/>
          <w:szCs w:val="24"/>
        </w:rPr>
      </w:pPr>
    </w:p>
    <w:p w:rsidR="007C7A39" w:rsidRPr="00B71703" w:rsidRDefault="007C7A39" w:rsidP="007C7A39">
      <w:pPr>
        <w:pStyle w:val="11"/>
        <w:tabs>
          <w:tab w:val="left" w:pos="1494"/>
        </w:tabs>
        <w:spacing w:before="0" w:after="0"/>
        <w:jc w:val="center"/>
        <w:rPr>
          <w:b/>
          <w:szCs w:val="24"/>
        </w:rPr>
      </w:pPr>
    </w:p>
    <w:p w:rsidR="007C7A39" w:rsidRPr="00B71703" w:rsidRDefault="007C7A39" w:rsidP="007C7A39">
      <w:pPr>
        <w:pStyle w:val="11"/>
        <w:tabs>
          <w:tab w:val="left" w:pos="1494"/>
        </w:tabs>
        <w:spacing w:before="0" w:after="0"/>
        <w:ind w:firstLine="709"/>
        <w:rPr>
          <w:b/>
          <w:szCs w:val="24"/>
        </w:rPr>
      </w:pPr>
      <w:r w:rsidRPr="00B71703">
        <w:rPr>
          <w:b/>
          <w:szCs w:val="24"/>
        </w:rPr>
        <w:lastRenderedPageBreak/>
        <w:t>31. Направление принятого решения о предоставлении муниципальной услуги заявителю</w:t>
      </w:r>
    </w:p>
    <w:p w:rsidR="007C7A39" w:rsidRPr="00B71703" w:rsidRDefault="007C7A39" w:rsidP="007C7A39">
      <w:pPr>
        <w:autoSpaceDE w:val="0"/>
        <w:autoSpaceDN w:val="0"/>
        <w:adjustRightInd w:val="0"/>
        <w:jc w:val="both"/>
        <w:rPr>
          <w:color w:val="7030A0"/>
          <w:sz w:val="24"/>
          <w:szCs w:val="24"/>
        </w:rPr>
      </w:pPr>
      <w:r>
        <w:rPr>
          <w:b/>
          <w:sz w:val="24"/>
          <w:szCs w:val="24"/>
        </w:rPr>
        <w:t>3</w:t>
      </w:r>
      <w:r w:rsidRPr="00B71703">
        <w:rPr>
          <w:b/>
          <w:sz w:val="24"/>
          <w:szCs w:val="24"/>
        </w:rPr>
        <w:t>1.1.</w:t>
      </w:r>
      <w:r w:rsidRPr="00B71703">
        <w:rPr>
          <w:sz w:val="24"/>
          <w:szCs w:val="24"/>
        </w:rPr>
        <w:t xml:space="preserve"> Основанием для начала административной процедуры является наличие документов, являющихся результатом предоставления муниципальной услуги или мотивированного отказа в предоставлении муниципальной услуги.</w:t>
      </w:r>
    </w:p>
    <w:p w:rsidR="007C7A39" w:rsidRPr="00B71703" w:rsidRDefault="007C7A39" w:rsidP="007C7A39">
      <w:pPr>
        <w:pStyle w:val="a3"/>
        <w:spacing w:after="0"/>
        <w:jc w:val="both"/>
      </w:pPr>
      <w:r w:rsidRPr="00B71703">
        <w:rPr>
          <w:b/>
        </w:rPr>
        <w:t>31.2.</w:t>
      </w:r>
      <w:r w:rsidRPr="00B71703">
        <w:t xml:space="preserve"> Порядок административных действий по исполнению административной процедуры зависит от выбранного заявителем способа получения результата предоставления муниципальной услуги, ранее указанным им в заявлении на предоставление муниципальной услуги.  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31.3.</w:t>
      </w:r>
      <w:r w:rsidRPr="00B71703">
        <w:rPr>
          <w:sz w:val="24"/>
          <w:szCs w:val="24"/>
        </w:rPr>
        <w:t xml:space="preserve"> В случае</w:t>
      </w:r>
      <w:proofErr w:type="gramStart"/>
      <w:r w:rsidRPr="00B71703">
        <w:rPr>
          <w:sz w:val="24"/>
          <w:szCs w:val="24"/>
        </w:rPr>
        <w:t>,</w:t>
      </w:r>
      <w:proofErr w:type="gramEnd"/>
      <w:r w:rsidRPr="00B71703">
        <w:rPr>
          <w:sz w:val="24"/>
          <w:szCs w:val="24"/>
        </w:rPr>
        <w:t xml:space="preserve"> если заявителем был выбран способ получения результата предоставления муниципальной услуги при личной явке в Администрацию МО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», специалист Администрации МО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 информирует заявителя о готовности результата предоставления муниципальной услуги по телефону или посредством отправления электронного сообщения на указанный заявителем адрес электронной почты.</w:t>
      </w:r>
    </w:p>
    <w:p w:rsidR="007C7A39" w:rsidRPr="00B71703" w:rsidRDefault="007C7A39" w:rsidP="007C7A39">
      <w:pPr>
        <w:pStyle w:val="11"/>
        <w:tabs>
          <w:tab w:val="left" w:pos="1494"/>
        </w:tabs>
        <w:spacing w:before="0" w:after="0"/>
        <w:ind w:firstLine="709"/>
        <w:rPr>
          <w:szCs w:val="24"/>
        </w:rPr>
      </w:pPr>
      <w:r w:rsidRPr="00B71703">
        <w:rPr>
          <w:szCs w:val="24"/>
        </w:rPr>
        <w:t xml:space="preserve">Срок выполнения данного административного действия: не более 1-го дня </w:t>
      </w:r>
      <w:r w:rsidRPr="00B71703">
        <w:rPr>
          <w:szCs w:val="24"/>
          <w:lang w:eastAsia="ru-RU"/>
        </w:rPr>
        <w:t xml:space="preserve">с момента готовности </w:t>
      </w:r>
      <w:r w:rsidRPr="00B71703">
        <w:rPr>
          <w:szCs w:val="24"/>
        </w:rPr>
        <w:t>документов, являющихся результатом предоставления муниципальной услуги.</w:t>
      </w:r>
    </w:p>
    <w:p w:rsidR="007C7A39" w:rsidRPr="00B71703" w:rsidRDefault="007C7A39" w:rsidP="007C7A39">
      <w:pPr>
        <w:ind w:firstLine="708"/>
        <w:jc w:val="both"/>
        <w:rPr>
          <w:color w:val="FF0000"/>
          <w:sz w:val="24"/>
          <w:szCs w:val="24"/>
        </w:rPr>
      </w:pPr>
      <w:r w:rsidRPr="00B71703">
        <w:rPr>
          <w:sz w:val="24"/>
          <w:szCs w:val="24"/>
        </w:rPr>
        <w:t xml:space="preserve">Результатом выполнения данного административного действия является факт информирования заявителя о готовности документов, являющихся результатом предоставления муниципальной услуги. 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31.4.</w:t>
      </w:r>
      <w:r w:rsidRPr="00B71703">
        <w:rPr>
          <w:sz w:val="24"/>
          <w:szCs w:val="24"/>
        </w:rPr>
        <w:t xml:space="preserve"> Передача специалистом Администрации МО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 xml:space="preserve">» результата предоставления муниципальной услуги заявителю включает в себя следующие административные действия: 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1) Проверка специалистом Администрации МО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 документа, удостоверяющего личность заявителя, наличия соответствующих полномочий на получение результата муниципальной услуги;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2) Выдача специалистом Администрации МО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 заявителю результата предоставления муниципальной услуги заявителю;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3) Отметка заявителем о получении результата предоставления муниципальной услуги. 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31.5.</w:t>
      </w:r>
      <w:r w:rsidRPr="00B71703">
        <w:rPr>
          <w:sz w:val="24"/>
          <w:szCs w:val="24"/>
        </w:rPr>
        <w:t xml:space="preserve"> При выполнении административных действий, указанных в пункте 121 настоящего Административного регламента: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1) Критерием принятия решения является указание заявителя в тексте заявления о предоставлении муниципальной услуги о желании получения результата предоставления муниципальной у</w:t>
      </w:r>
      <w:r w:rsidR="00E82D15">
        <w:rPr>
          <w:sz w:val="24"/>
          <w:szCs w:val="24"/>
        </w:rPr>
        <w:t>слуги лично в Администрации МО  «Горнякское</w:t>
      </w:r>
      <w:r w:rsidRPr="00B71703">
        <w:rPr>
          <w:sz w:val="24"/>
          <w:szCs w:val="24"/>
        </w:rPr>
        <w:t>».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2) Способом фиксации результата выполнения административных действий является отметка о получении результата предоставления муниципальной услуги выполненная лично заявителем на экземпляре документа Администрации муниципального образования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», являющегося результатом предоставления муниципальной услуги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3) Срок выполнения административных действий: в течение 15 минут с момента явки заявителя за получением документов, являющихся результатом предоставления муниципальной услуги.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31.6.</w:t>
      </w:r>
      <w:r w:rsidRPr="00B71703">
        <w:rPr>
          <w:sz w:val="24"/>
          <w:szCs w:val="24"/>
        </w:rPr>
        <w:t xml:space="preserve"> В случае</w:t>
      </w:r>
      <w:proofErr w:type="gramStart"/>
      <w:r w:rsidRPr="00B71703">
        <w:rPr>
          <w:sz w:val="24"/>
          <w:szCs w:val="24"/>
        </w:rPr>
        <w:t>,</w:t>
      </w:r>
      <w:proofErr w:type="gramEnd"/>
      <w:r w:rsidRPr="00B71703">
        <w:rPr>
          <w:sz w:val="24"/>
          <w:szCs w:val="24"/>
        </w:rPr>
        <w:t xml:space="preserve"> если заявителем был выбран способ получения результата предоставления муниципальной услуги при личной явке в офис «Мои документы», специалист Администрации МО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 информирует специалиста офиса «Мои документы» о готовности результата предоставления муниципальной услуги по телефону  или на адрес электронной почты.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Срок выполнения данного административного действия: в течение 1-го рабочего дня</w:t>
      </w:r>
      <w:r w:rsidRPr="00B71703">
        <w:rPr>
          <w:color w:val="FF0000"/>
          <w:sz w:val="24"/>
          <w:szCs w:val="24"/>
        </w:rPr>
        <w:t xml:space="preserve"> </w:t>
      </w:r>
      <w:r w:rsidRPr="00B71703">
        <w:rPr>
          <w:sz w:val="24"/>
          <w:szCs w:val="24"/>
        </w:rPr>
        <w:t>с момента готовности документов, являющихся результатом предоставления муниципальной услуги.</w:t>
      </w:r>
    </w:p>
    <w:p w:rsidR="007C7A39" w:rsidRPr="00B71703" w:rsidRDefault="007C7A39" w:rsidP="007C7A39">
      <w:pPr>
        <w:ind w:firstLine="708"/>
        <w:jc w:val="both"/>
        <w:rPr>
          <w:color w:val="FF0000"/>
          <w:sz w:val="24"/>
          <w:szCs w:val="24"/>
        </w:rPr>
      </w:pPr>
      <w:r w:rsidRPr="00B71703">
        <w:rPr>
          <w:sz w:val="24"/>
          <w:szCs w:val="24"/>
        </w:rPr>
        <w:lastRenderedPageBreak/>
        <w:t xml:space="preserve">Результатом выполнения данного административного действия является факт информирования специалиста офиса «Мои документы» о готовности документов, являющихся результатом предоставления муниципальной услуги. 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31.7.</w:t>
      </w:r>
      <w:r w:rsidRPr="00B71703">
        <w:rPr>
          <w:sz w:val="24"/>
          <w:szCs w:val="24"/>
        </w:rPr>
        <w:t xml:space="preserve"> Передача специалистом Администрации МО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 результата предоставления муниципальной услуги специалисту офиса «Мои документы» включает в себя следующие административные действия: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1) специалист Администрации МО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 выдает результат предоставления муниципальной услуги специалисту офиса «Мои документы»;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2) специалист офиса «Мои документы» делает отметку о получении результата предоставления муниципальной услуги на экземпляре документа Администрации МО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», являющегося результатом предоставления муниципальной услуги.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31.8.</w:t>
      </w:r>
      <w:r w:rsidRPr="00B71703">
        <w:rPr>
          <w:sz w:val="24"/>
          <w:szCs w:val="24"/>
        </w:rPr>
        <w:t xml:space="preserve"> При выполнении административных действий, указанных в пункте 125 настоящего Административного регламента: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1) Способом фиксации результата является отметка о получении результата предоставления муниципальной услуги выполненная лично специалистом офиса «Мои документы» на экземпляре документа Администрации муниципального образования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», являющегося результатом предоставления муниципальной услуги.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2) Срок выполнения административных действий: в течение 15 минут с момента явки специалиста офиса «Мои документы» за получением документов, являющихся результатом предоставления муниципальной услуги.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31.9.</w:t>
      </w:r>
      <w:r w:rsidRPr="00B71703">
        <w:rPr>
          <w:sz w:val="24"/>
          <w:szCs w:val="24"/>
        </w:rPr>
        <w:t xml:space="preserve"> Специалист офиса «Мои документы», информирует заявителя о готовности результата предоставления муниципальной услуги по телефону или посредством отправления электронного сообщения на указанный заявителем адрес электронной почты.</w:t>
      </w:r>
    </w:p>
    <w:p w:rsidR="007C7A39" w:rsidRPr="00B71703" w:rsidRDefault="007C7A39" w:rsidP="007C7A39">
      <w:pPr>
        <w:pStyle w:val="11"/>
        <w:tabs>
          <w:tab w:val="left" w:pos="1494"/>
        </w:tabs>
        <w:spacing w:before="0" w:after="0"/>
        <w:ind w:firstLine="709"/>
        <w:rPr>
          <w:szCs w:val="24"/>
        </w:rPr>
      </w:pPr>
      <w:r w:rsidRPr="00B71703">
        <w:rPr>
          <w:szCs w:val="24"/>
        </w:rPr>
        <w:t xml:space="preserve">Срок выполнения данного административного действия: не более 1-го дня </w:t>
      </w:r>
      <w:r w:rsidRPr="00B71703">
        <w:rPr>
          <w:szCs w:val="24"/>
          <w:lang w:eastAsia="ru-RU"/>
        </w:rPr>
        <w:t xml:space="preserve">с момента получения </w:t>
      </w:r>
      <w:r w:rsidRPr="00B71703">
        <w:rPr>
          <w:szCs w:val="24"/>
        </w:rPr>
        <w:t>документов, являющихся результатом предоставления муниципальной услуги.</w:t>
      </w:r>
    </w:p>
    <w:p w:rsidR="007C7A39" w:rsidRPr="00B71703" w:rsidRDefault="007C7A39" w:rsidP="007C7A39">
      <w:pPr>
        <w:ind w:firstLine="708"/>
        <w:jc w:val="both"/>
        <w:rPr>
          <w:color w:val="FF0000"/>
          <w:sz w:val="24"/>
          <w:szCs w:val="24"/>
        </w:rPr>
      </w:pPr>
      <w:r w:rsidRPr="00B71703">
        <w:rPr>
          <w:sz w:val="24"/>
          <w:szCs w:val="24"/>
        </w:rPr>
        <w:t xml:space="preserve">Результатом выполнения данного административного действия является факт информирования заявителя о готовности документов, являющихся результатом предоставления муниципальной услуги. 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31.9.</w:t>
      </w:r>
      <w:r w:rsidRPr="00B71703">
        <w:rPr>
          <w:sz w:val="24"/>
          <w:szCs w:val="24"/>
        </w:rPr>
        <w:t xml:space="preserve"> Передача результата предоставления муниципальной услуги специалистом офиса «Мои документы» заявителю включает в себя следующие административные действия: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1) Проверка специалистом офиса «Мои документы» документа, удостоверяющего личность заявителя, наличия соответствующих полномочий на получение результата муниципальной услуги;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2) Выдача специалистом офиса «Мои документы» заявителю результата предоставления муниципальной услуги заявителю при предоставлении заявителем расписки; 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3) В случае, если за получением результата муниципальной услуги обращается представитель заявителя, специалист офиса «Мои документы» указывает на расписке номер и дату документа, подтверждающего его полномочия, или если представитель интересы заявителя уполномочено новое лицо, не указанное в расписке, делает копию документа, подтверждающего его полномочия;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4) Заявитель делает отметку о получении результата предоставления муниципальной услуги.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31.10.</w:t>
      </w:r>
      <w:r w:rsidRPr="00B71703">
        <w:rPr>
          <w:sz w:val="24"/>
          <w:szCs w:val="24"/>
        </w:rPr>
        <w:t xml:space="preserve"> При выполнении административных действий, указанных в пункте 124 настоящего Административного регламента: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1) Критерием принятия решения является указание заявителя в тексте заявления о предоставлении муниципальной услуги о желании получения результата предоставления муниципальной услуги лично в офисе «Мои документы».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2) Способом фиксации результата является отметка о получении результата предоставления муниципальной услуги (подпись, расшифровка подписи, дата получения), выполненная лично заявителем в журнале регистрации исходящей корреспонденции. 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lastRenderedPageBreak/>
        <w:t>3) Срок выполнения административных действий: в течение 15 минут с момента явки заявителя за получением документов, являющихся результатом предоставления муниципальной услуги.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31.11.</w:t>
      </w:r>
      <w:r w:rsidRPr="00B71703">
        <w:rPr>
          <w:sz w:val="24"/>
          <w:szCs w:val="24"/>
        </w:rPr>
        <w:t xml:space="preserve"> В случае</w:t>
      </w:r>
      <w:proofErr w:type="gramStart"/>
      <w:r w:rsidRPr="00B71703">
        <w:rPr>
          <w:sz w:val="24"/>
          <w:szCs w:val="24"/>
        </w:rPr>
        <w:t>,</w:t>
      </w:r>
      <w:proofErr w:type="gramEnd"/>
      <w:r w:rsidRPr="00B71703">
        <w:rPr>
          <w:sz w:val="24"/>
          <w:szCs w:val="24"/>
        </w:rPr>
        <w:t xml:space="preserve"> если заявителем был выбран способ получения результата предоставления муниципальной услуги посредством почтового отправления, специалист Администрации МО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 формирует почтовое отправление, оформляет конверт и уведомление о вручении письма и</w:t>
      </w:r>
      <w:r w:rsidRPr="00B71703">
        <w:rPr>
          <w:color w:val="FF0000"/>
          <w:sz w:val="24"/>
          <w:szCs w:val="24"/>
        </w:rPr>
        <w:t xml:space="preserve"> </w:t>
      </w:r>
      <w:r w:rsidRPr="00B71703">
        <w:rPr>
          <w:sz w:val="24"/>
          <w:szCs w:val="24"/>
        </w:rPr>
        <w:t>передает сформированный конверт делопроизводителю Администрации МО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 xml:space="preserve">». 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Критерием принятия решения является указание заявителя в тексте заявления о предоставлении муниципальной услуги о желании получения результата предоставления муниципальной услуги почтовым отправлением.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Срок выполнения данного административного действия: в течение 1-го рабочего дня</w:t>
      </w:r>
      <w:r w:rsidRPr="00B71703">
        <w:rPr>
          <w:color w:val="FF0000"/>
          <w:sz w:val="24"/>
          <w:szCs w:val="24"/>
        </w:rPr>
        <w:t xml:space="preserve"> </w:t>
      </w:r>
      <w:r w:rsidRPr="00B71703">
        <w:rPr>
          <w:sz w:val="24"/>
          <w:szCs w:val="24"/>
        </w:rPr>
        <w:t>с момента готовности документов, являющихся результатом предоставления муниципальной услуги.</w:t>
      </w:r>
    </w:p>
    <w:p w:rsidR="007C7A39" w:rsidRPr="00B71703" w:rsidRDefault="007C7A39" w:rsidP="007C7A39">
      <w:pPr>
        <w:ind w:firstLine="708"/>
        <w:jc w:val="both"/>
        <w:rPr>
          <w:color w:val="FF0000"/>
          <w:sz w:val="24"/>
          <w:szCs w:val="24"/>
        </w:rPr>
      </w:pPr>
      <w:r w:rsidRPr="00B71703">
        <w:rPr>
          <w:sz w:val="24"/>
          <w:szCs w:val="24"/>
        </w:rPr>
        <w:t>Результатом выполнения данного административного действия является факт передачи сформированного почтового отправления делопроизводителю Администрации МО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 xml:space="preserve">». 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31.12.</w:t>
      </w:r>
      <w:r w:rsidRPr="00B71703">
        <w:rPr>
          <w:sz w:val="24"/>
          <w:szCs w:val="24"/>
        </w:rPr>
        <w:t xml:space="preserve"> </w:t>
      </w:r>
      <w:r>
        <w:rPr>
          <w:sz w:val="24"/>
          <w:szCs w:val="24"/>
        </w:rPr>
        <w:t>Должностное лицо</w:t>
      </w:r>
      <w:r w:rsidRPr="00B71703">
        <w:rPr>
          <w:sz w:val="24"/>
          <w:szCs w:val="24"/>
        </w:rPr>
        <w:t xml:space="preserve"> Администрации МО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 направляет конверт заявителю почтовым отправлением в виде заказного письма с уведомлением о вручении.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Срок выполнения данного административного действия: в течение 1-го рабочего дня</w:t>
      </w:r>
      <w:r w:rsidRPr="00B71703">
        <w:rPr>
          <w:color w:val="FF0000"/>
          <w:sz w:val="24"/>
          <w:szCs w:val="24"/>
        </w:rPr>
        <w:t xml:space="preserve"> </w:t>
      </w:r>
      <w:r w:rsidRPr="00B71703">
        <w:rPr>
          <w:sz w:val="24"/>
          <w:szCs w:val="24"/>
        </w:rPr>
        <w:t>с момента передачи сформированного почтового отправления делопроизводителю Администрации МО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 xml:space="preserve">». 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Способом фиксации результата является почтовое уведомление о вручении отправления заявителю.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Результатом выполнения данного административного действия является подтвержденный факт отправления конверта заявителю. 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31.13.</w:t>
      </w:r>
      <w:r w:rsidRPr="00B71703">
        <w:rPr>
          <w:sz w:val="24"/>
          <w:szCs w:val="24"/>
        </w:rPr>
        <w:t xml:space="preserve"> В случае</w:t>
      </w:r>
      <w:proofErr w:type="gramStart"/>
      <w:r w:rsidRPr="00B71703">
        <w:rPr>
          <w:sz w:val="24"/>
          <w:szCs w:val="24"/>
        </w:rPr>
        <w:t>,</w:t>
      </w:r>
      <w:proofErr w:type="gramEnd"/>
      <w:r w:rsidRPr="00B71703">
        <w:rPr>
          <w:sz w:val="24"/>
          <w:szCs w:val="24"/>
        </w:rPr>
        <w:t xml:space="preserve"> если заявителем был выбран способ получения результата предоставления муниципальной услуги посредством электронного отправления на адрес электронной почты, указанной в заявлении о предоставлении муниципальной услуги, специалист Администрации МО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 оформляет электронный образ документа об исполнении муниципальной услуги, подписывает его электронной цифровой подписью и отправляет заявителю.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Критерием принятия решения является указание заявителя в тексте заявления о предоставлении муниципальной услуги о желании получения результата предоставления муниципальной услуги на адрес электронной почты.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Срок выполнения данного административного действия: в течение 1-го рабочего дня с момента готовности документов, являющихся результатом предоставления муниципальной услуги.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31.14.</w:t>
      </w:r>
      <w:r w:rsidRPr="00B71703">
        <w:rPr>
          <w:sz w:val="24"/>
          <w:szCs w:val="24"/>
        </w:rPr>
        <w:t xml:space="preserve"> Невостребованные результаты муниципальной услуги хранятся в Администрации МО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 или офисах «Мои документы» (в зависимости от места подачи заявления).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Срок хранения невостребованных документов: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1) В офисах «Мои документы» – 3 месяца с момента извещения заявителя о готовности документа, являющего результатом предоставления муниципальной услуги. По истечении 3-х месяцев документы передаются в Администрацию МО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 для хранения;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2) В Администрации МО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 – 3 года с момента извещения заявителя о готовности документа, являющего результатом предоставления муниципальной услуги. По истечении данного срока документы подлежат уничтожению в соответствии с правилами хранения архивных документов.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31.15.</w:t>
      </w:r>
      <w:r w:rsidRPr="00B71703">
        <w:rPr>
          <w:sz w:val="24"/>
          <w:szCs w:val="24"/>
        </w:rPr>
        <w:t xml:space="preserve"> Выявленные технические ошибки (описки, опечатки, грамматические или арифметические ошибки), обнаруженные в документе, являющимся результатом предоставления муниципальной услуги, подлежат исправлению.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lastRenderedPageBreak/>
        <w:t>31.16.</w:t>
      </w:r>
      <w:r w:rsidRPr="00B71703">
        <w:rPr>
          <w:sz w:val="24"/>
          <w:szCs w:val="24"/>
        </w:rPr>
        <w:t xml:space="preserve"> Заявление об устранении технических ошибок в документе, являющемся результатом предоставления муниципальной услуги (приложение №9</w:t>
      </w:r>
      <w:r w:rsidRPr="00B71703">
        <w:rPr>
          <w:color w:val="FF0000"/>
          <w:sz w:val="24"/>
          <w:szCs w:val="24"/>
        </w:rPr>
        <w:t xml:space="preserve"> </w:t>
      </w:r>
      <w:r w:rsidRPr="00B71703">
        <w:rPr>
          <w:sz w:val="24"/>
          <w:szCs w:val="24"/>
        </w:rPr>
        <w:t>к настоящему Административному регламенту), заявителем может быть представлено в адрес Администрации МО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 или офисов «Мои документы»:</w:t>
      </w:r>
    </w:p>
    <w:p w:rsidR="007C7A39" w:rsidRPr="00B71703" w:rsidRDefault="007C7A39" w:rsidP="007C7A39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1) лично самим заявителем, либо его представителем;</w:t>
      </w:r>
    </w:p>
    <w:p w:rsidR="007C7A39" w:rsidRPr="00B71703" w:rsidRDefault="007C7A39" w:rsidP="007C7A39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2) посредством курьерской доставки;</w:t>
      </w:r>
    </w:p>
    <w:p w:rsidR="007C7A39" w:rsidRPr="00B71703" w:rsidRDefault="007C7A39" w:rsidP="007C7A39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3) посредством почтовой связи (письма, бандероли и т.д.);</w:t>
      </w:r>
    </w:p>
    <w:p w:rsidR="007C7A39" w:rsidRPr="00B71703" w:rsidRDefault="007C7A39" w:rsidP="007C7A39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4) в электронной форме на адреса электронной почты Администрации МО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 xml:space="preserve">» и офисов «Мои документы», через интернет-приемную официального портала Можгинского района. </w:t>
      </w:r>
    </w:p>
    <w:p w:rsidR="007C7A39" w:rsidRPr="00B71703" w:rsidRDefault="007C7A39" w:rsidP="007C7A39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31.17.</w:t>
      </w:r>
      <w:r w:rsidRPr="00B71703">
        <w:rPr>
          <w:sz w:val="24"/>
          <w:szCs w:val="24"/>
        </w:rPr>
        <w:t xml:space="preserve"> Рассмотрение заявления об устранении технических ошибок в документе, являющемся результатом предоставления муниципальной услуги, осуществляется в упрощенном порядке, который включает в себя следующие административные действия:</w:t>
      </w:r>
    </w:p>
    <w:p w:rsidR="007C7A39" w:rsidRPr="00B71703" w:rsidRDefault="007C7A39" w:rsidP="007C7A39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1) Специалист Администрации МО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 и специалисты офисов «Мои документы» принимают заявление об устранении технических ошибок от заявителя, регистрируют его в журнале регистрации заявлений и направляют специалисту Администрации МО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 для рассмотрения;</w:t>
      </w:r>
    </w:p>
    <w:p w:rsidR="007C7A39" w:rsidRPr="00B71703" w:rsidRDefault="007C7A39" w:rsidP="007C7A39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2) Специалист Администрации МО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 рассматривает заявление и принимает меры по его исполнению.</w:t>
      </w:r>
    </w:p>
    <w:p w:rsidR="007C7A39" w:rsidRPr="00B71703" w:rsidRDefault="007C7A39" w:rsidP="007C7A39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3) Осуществляются административные действия, указанные в подпунктах 5-8 пункта </w:t>
      </w:r>
      <w:r w:rsidR="003B51B3">
        <w:rPr>
          <w:sz w:val="24"/>
          <w:szCs w:val="24"/>
        </w:rPr>
        <w:t>27.2</w:t>
      </w:r>
      <w:r w:rsidRPr="00B71703">
        <w:rPr>
          <w:sz w:val="24"/>
          <w:szCs w:val="24"/>
        </w:rPr>
        <w:t xml:space="preserve"> настоящего Административного регламента.</w:t>
      </w:r>
    </w:p>
    <w:p w:rsidR="007C7A39" w:rsidRPr="00B71703" w:rsidRDefault="007C7A39" w:rsidP="007C7A39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4) Документ, являющийся результатом предоставления муниципальной услуги, с устраненными техническими ошибками направляется заявителю способом, указанным им в заявлении об устранении технических ошибок.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31.18.</w:t>
      </w:r>
      <w:r w:rsidRPr="00B71703">
        <w:rPr>
          <w:sz w:val="24"/>
          <w:szCs w:val="24"/>
        </w:rPr>
        <w:t xml:space="preserve"> При выполнении административных действий, указанных в пункте </w:t>
      </w:r>
      <w:r w:rsidR="003B51B3">
        <w:rPr>
          <w:sz w:val="24"/>
          <w:szCs w:val="24"/>
        </w:rPr>
        <w:t>27.2</w:t>
      </w:r>
      <w:r w:rsidRPr="00B71703">
        <w:rPr>
          <w:sz w:val="24"/>
          <w:szCs w:val="24"/>
        </w:rPr>
        <w:t xml:space="preserve"> настоящего Административного регламента: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1) Критерием принятия решения является подтвержденное наличие технических ошибок в документе, являющемся результатом предоставления муниципальной услуги.  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2) Срок выполнения административных действий: в течение 5-ти рабочих дней</w:t>
      </w:r>
      <w:r w:rsidRPr="00B71703">
        <w:rPr>
          <w:color w:val="FF0000"/>
          <w:sz w:val="24"/>
          <w:szCs w:val="24"/>
        </w:rPr>
        <w:t xml:space="preserve"> </w:t>
      </w:r>
      <w:r w:rsidRPr="00B71703">
        <w:rPr>
          <w:sz w:val="24"/>
          <w:szCs w:val="24"/>
        </w:rPr>
        <w:t xml:space="preserve">с момента поступления заявления об устранении технических ошибок. 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3) Результатом выполнения административных действий является документ, являющийся результатом предоставления муниципальной услуги без технических ошибок, направленный заявителю способом, указанным им в заявлении об устранении технических ошибок.</w:t>
      </w:r>
    </w:p>
    <w:p w:rsidR="007C7A39" w:rsidRPr="00B71703" w:rsidRDefault="007C7A39" w:rsidP="007C7A39">
      <w:pPr>
        <w:autoSpaceDE w:val="0"/>
        <w:autoSpaceDN w:val="0"/>
        <w:adjustRightInd w:val="0"/>
        <w:jc w:val="both"/>
        <w:rPr>
          <w:color w:val="7030A0"/>
          <w:sz w:val="24"/>
          <w:szCs w:val="24"/>
        </w:rPr>
      </w:pPr>
      <w:r w:rsidRPr="00B71703">
        <w:rPr>
          <w:b/>
          <w:sz w:val="24"/>
          <w:szCs w:val="24"/>
        </w:rPr>
        <w:t>31.19.</w:t>
      </w:r>
      <w:r w:rsidRPr="00B71703">
        <w:rPr>
          <w:sz w:val="24"/>
          <w:szCs w:val="24"/>
        </w:rPr>
        <w:t xml:space="preserve"> Результатом выполнения административной процедуры является факт получения заявителем документов, являющихся результатом предоставления муниципальной услуги или мотивированного отказа в предоставлении муниципальной услуги, полностью соответствующих действующему законодательству Российской Федерации.</w:t>
      </w:r>
    </w:p>
    <w:p w:rsidR="007C7A39" w:rsidRPr="00B71703" w:rsidRDefault="007C7A39" w:rsidP="007C7A39">
      <w:pPr>
        <w:autoSpaceDE w:val="0"/>
        <w:jc w:val="center"/>
        <w:rPr>
          <w:b/>
          <w:sz w:val="24"/>
          <w:szCs w:val="24"/>
        </w:rPr>
      </w:pPr>
    </w:p>
    <w:p w:rsidR="007C7A39" w:rsidRPr="00B71703" w:rsidRDefault="007C7A39" w:rsidP="007C7A39">
      <w:pPr>
        <w:autoSpaceDE w:val="0"/>
        <w:jc w:val="center"/>
        <w:rPr>
          <w:b/>
          <w:sz w:val="24"/>
          <w:szCs w:val="24"/>
        </w:rPr>
      </w:pPr>
      <w:r w:rsidRPr="00B71703">
        <w:rPr>
          <w:b/>
          <w:sz w:val="24"/>
          <w:szCs w:val="24"/>
          <w:lang w:val="en-US"/>
        </w:rPr>
        <w:t>IV</w:t>
      </w:r>
      <w:r w:rsidRPr="00B71703">
        <w:rPr>
          <w:b/>
          <w:sz w:val="24"/>
          <w:szCs w:val="24"/>
        </w:rPr>
        <w:t>. ФОРМЫ КОНТРОЛЯ ЗА ИСПОЛНЕНИЕМ</w:t>
      </w:r>
      <w:r>
        <w:rPr>
          <w:b/>
          <w:sz w:val="24"/>
          <w:szCs w:val="24"/>
        </w:rPr>
        <w:t xml:space="preserve"> </w:t>
      </w:r>
      <w:r w:rsidRPr="00B71703">
        <w:rPr>
          <w:b/>
          <w:sz w:val="24"/>
          <w:szCs w:val="24"/>
        </w:rPr>
        <w:t xml:space="preserve">АДМИНИСТРАТИВНОГО РЕГЛАМЕНТА                         </w:t>
      </w:r>
    </w:p>
    <w:p w:rsidR="007C7A39" w:rsidRPr="00B71703" w:rsidRDefault="007C7A39" w:rsidP="007C7A39">
      <w:pPr>
        <w:autoSpaceDE w:val="0"/>
        <w:ind w:firstLine="709"/>
        <w:jc w:val="both"/>
        <w:rPr>
          <w:sz w:val="24"/>
          <w:szCs w:val="24"/>
        </w:rPr>
      </w:pPr>
    </w:p>
    <w:p w:rsidR="007C7A39" w:rsidRPr="00B71703" w:rsidRDefault="007C7A39" w:rsidP="007C7A39">
      <w:pPr>
        <w:ind w:firstLine="709"/>
        <w:jc w:val="both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 xml:space="preserve">32. Порядок осуществления текущего </w:t>
      </w:r>
      <w:proofErr w:type="gramStart"/>
      <w:r w:rsidRPr="00B71703">
        <w:rPr>
          <w:b/>
          <w:sz w:val="24"/>
          <w:szCs w:val="24"/>
        </w:rPr>
        <w:t>контроля за</w:t>
      </w:r>
      <w:proofErr w:type="gramEnd"/>
      <w:r w:rsidRPr="00B71703">
        <w:rPr>
          <w:b/>
          <w:sz w:val="24"/>
          <w:szCs w:val="24"/>
        </w:rPr>
        <w:t xml:space="preserve"> соблюдением и исполнением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7C7A39" w:rsidRPr="00B71703" w:rsidRDefault="007C7A39" w:rsidP="007C7A39">
      <w:pPr>
        <w:widowControl w:val="0"/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32.1.</w:t>
      </w:r>
      <w:r w:rsidRPr="00B71703">
        <w:rPr>
          <w:sz w:val="24"/>
          <w:szCs w:val="24"/>
        </w:rPr>
        <w:t xml:space="preserve"> Текущий </w:t>
      </w:r>
      <w:proofErr w:type="gramStart"/>
      <w:r w:rsidRPr="00B71703">
        <w:rPr>
          <w:sz w:val="24"/>
          <w:szCs w:val="24"/>
        </w:rPr>
        <w:t>контроль за</w:t>
      </w:r>
      <w:proofErr w:type="gramEnd"/>
      <w:r w:rsidRPr="00B71703">
        <w:rPr>
          <w:sz w:val="24"/>
          <w:szCs w:val="24"/>
        </w:rPr>
        <w:t xml:space="preserve"> исполнением последовательности действий, определенных административными процедурами по предоставлению муниципальной услуги, и исполнением положений настоящего Административного регламента осуществляет Глава МО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 xml:space="preserve">». </w:t>
      </w:r>
    </w:p>
    <w:p w:rsidR="007C7A39" w:rsidRPr="00B71703" w:rsidRDefault="007C7A39" w:rsidP="007C7A39">
      <w:pPr>
        <w:widowControl w:val="0"/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32.2.</w:t>
      </w:r>
      <w:r w:rsidRPr="00B71703">
        <w:rPr>
          <w:sz w:val="24"/>
          <w:szCs w:val="24"/>
        </w:rPr>
        <w:t xml:space="preserve"> Текущий контроль осуществляется в форме проверок соблюдения и исполнения должностными лицами, участвующими в предоставлении муниципальной услуги, положений настоящего Административного регламента, иных нормативных правовых </w:t>
      </w:r>
      <w:r w:rsidRPr="00B71703">
        <w:rPr>
          <w:sz w:val="24"/>
          <w:szCs w:val="24"/>
        </w:rPr>
        <w:lastRenderedPageBreak/>
        <w:t>актов, определяющих порядок выполнения административных процедур.</w:t>
      </w:r>
    </w:p>
    <w:p w:rsidR="007C7A39" w:rsidRPr="00B71703" w:rsidRDefault="007C7A39" w:rsidP="007C7A39">
      <w:pPr>
        <w:widowControl w:val="0"/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32.3.</w:t>
      </w:r>
      <w:r w:rsidRPr="00B71703">
        <w:rPr>
          <w:sz w:val="24"/>
          <w:szCs w:val="24"/>
        </w:rPr>
        <w:t xml:space="preserve"> Текущий контроль осуществляется постоянно на протяжении предоставления муниципальной услуги.</w:t>
      </w:r>
    </w:p>
    <w:p w:rsidR="007C7A39" w:rsidRPr="00B71703" w:rsidRDefault="007C7A39" w:rsidP="007C7A39">
      <w:pPr>
        <w:widowControl w:val="0"/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32.4.</w:t>
      </w:r>
      <w:r w:rsidRPr="00B71703">
        <w:rPr>
          <w:sz w:val="24"/>
          <w:szCs w:val="24"/>
        </w:rPr>
        <w:t xml:space="preserve"> Для текущего контроля используются сведения, содержащиеся в журналах регистрации входящей и исходящей корреспонденции, служебной корреспонденции Администрации МО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», устная и письменная информация должностных лиц, участвующих в предоставлении муниципальной услуги.</w:t>
      </w:r>
    </w:p>
    <w:p w:rsidR="007C7A39" w:rsidRPr="00B71703" w:rsidRDefault="007C7A39" w:rsidP="007C7A39">
      <w:pPr>
        <w:widowControl w:val="0"/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32.5.</w:t>
      </w:r>
      <w:r w:rsidRPr="00B71703">
        <w:rPr>
          <w:sz w:val="24"/>
          <w:szCs w:val="24"/>
        </w:rPr>
        <w:t xml:space="preserve"> О случаях и причинах нарушения сроков и содержания административных процедур должностные лица, участвующие в предоставлении муниципальной услуги, немедленно информируют Главу МО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 xml:space="preserve">», а также осуществляют срочные меры по устранению нарушений. </w:t>
      </w:r>
    </w:p>
    <w:p w:rsidR="007C7A39" w:rsidRDefault="007C7A39" w:rsidP="007C7A39">
      <w:pPr>
        <w:widowControl w:val="0"/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32.6.</w:t>
      </w:r>
      <w:r w:rsidRPr="00B71703">
        <w:rPr>
          <w:sz w:val="24"/>
          <w:szCs w:val="24"/>
        </w:rPr>
        <w:t xml:space="preserve"> По результатам проверок Глава МО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  дает указания по устранению выявленных нарушений и контролирует их исполнение.</w:t>
      </w:r>
    </w:p>
    <w:p w:rsidR="003B51B3" w:rsidRDefault="003B51B3" w:rsidP="007C7A39">
      <w:pPr>
        <w:widowControl w:val="0"/>
        <w:jc w:val="both"/>
        <w:rPr>
          <w:sz w:val="24"/>
          <w:szCs w:val="24"/>
        </w:rPr>
      </w:pPr>
      <w:r w:rsidRPr="003B51B3">
        <w:rPr>
          <w:sz w:val="24"/>
          <w:szCs w:val="24"/>
        </w:rPr>
        <w:t xml:space="preserve">32.7. Текущий </w:t>
      </w:r>
      <w:proofErr w:type="gramStart"/>
      <w:r w:rsidRPr="003B51B3">
        <w:rPr>
          <w:sz w:val="24"/>
          <w:szCs w:val="24"/>
        </w:rPr>
        <w:t>контроль за</w:t>
      </w:r>
      <w:proofErr w:type="gramEnd"/>
      <w:r w:rsidRPr="003B51B3">
        <w:rPr>
          <w:sz w:val="24"/>
          <w:szCs w:val="24"/>
        </w:rPr>
        <w:t xml:space="preserve"> соблюдением положений настоящего Административного регламента в части, касающейся участия в предоставлении муниципальной услуги офисов «Мои документы», осуществляется в соответствии с заключенным соглашением о взаимодействии между автономным учреждением «Многофункциональный центр предоставления государственных и муниципальных услуг Удмуртской Республики» и Администрацией муниципального образования «Можгинский район»</w:t>
      </w:r>
      <w:r>
        <w:rPr>
          <w:sz w:val="24"/>
          <w:szCs w:val="24"/>
        </w:rPr>
        <w:t>.</w:t>
      </w:r>
    </w:p>
    <w:p w:rsidR="007C7A39" w:rsidRPr="00B71703" w:rsidRDefault="007C7A39" w:rsidP="003B51B3">
      <w:pPr>
        <w:widowControl w:val="0"/>
        <w:jc w:val="both"/>
        <w:rPr>
          <w:sz w:val="24"/>
          <w:szCs w:val="24"/>
        </w:rPr>
      </w:pPr>
    </w:p>
    <w:p w:rsidR="007C7A39" w:rsidRPr="00B71703" w:rsidRDefault="007C7A39" w:rsidP="007C7A39">
      <w:pPr>
        <w:ind w:firstLine="709"/>
        <w:jc w:val="both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>33. Порядок и периодичность осуществления плановых и внеплановых проверок полноты и качества предоставления муниципальной услуги, в том числе</w:t>
      </w:r>
      <w:r w:rsidRPr="00B71703">
        <w:rPr>
          <w:sz w:val="24"/>
          <w:szCs w:val="24"/>
        </w:rPr>
        <w:t xml:space="preserve"> </w:t>
      </w:r>
      <w:r w:rsidRPr="00B71703">
        <w:rPr>
          <w:b/>
          <w:sz w:val="24"/>
          <w:szCs w:val="24"/>
        </w:rPr>
        <w:t xml:space="preserve">порядок и формы </w:t>
      </w:r>
      <w:proofErr w:type="gramStart"/>
      <w:r w:rsidRPr="00B71703">
        <w:rPr>
          <w:b/>
          <w:sz w:val="24"/>
          <w:szCs w:val="24"/>
        </w:rPr>
        <w:t>контроля за</w:t>
      </w:r>
      <w:proofErr w:type="gramEnd"/>
      <w:r w:rsidRPr="00B71703">
        <w:rPr>
          <w:b/>
          <w:sz w:val="24"/>
          <w:szCs w:val="24"/>
        </w:rPr>
        <w:t xml:space="preserve"> полнотой и качеством предоставления муниципальной услуги</w:t>
      </w:r>
    </w:p>
    <w:p w:rsidR="007C7A39" w:rsidRPr="00B71703" w:rsidRDefault="007C7A39" w:rsidP="007C7A39">
      <w:pPr>
        <w:widowControl w:val="0"/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32.1.</w:t>
      </w:r>
      <w:r w:rsidRPr="00B71703">
        <w:rPr>
          <w:sz w:val="24"/>
          <w:szCs w:val="24"/>
        </w:rPr>
        <w:t xml:space="preserve"> В целях осуществления </w:t>
      </w:r>
      <w:proofErr w:type="gramStart"/>
      <w:r w:rsidRPr="00B71703">
        <w:rPr>
          <w:sz w:val="24"/>
          <w:szCs w:val="24"/>
        </w:rPr>
        <w:t>контроля за</w:t>
      </w:r>
      <w:proofErr w:type="gramEnd"/>
      <w:r w:rsidRPr="00B71703">
        <w:rPr>
          <w:sz w:val="24"/>
          <w:szCs w:val="24"/>
        </w:rPr>
        <w:t xml:space="preserve"> соблюдением и исполнением должностными лицами положений настоящего Административного регламента, иных нормативных правовых актов, устанавливающих требования к предоставлению муниципальной услуги (далее – контроль за предоставлением муниципальной услуги), комиссия по реализации административной реформы в </w:t>
      </w:r>
      <w:proofErr w:type="spellStart"/>
      <w:r w:rsidRPr="00B71703">
        <w:rPr>
          <w:sz w:val="24"/>
          <w:szCs w:val="24"/>
        </w:rPr>
        <w:t>Можгинском</w:t>
      </w:r>
      <w:proofErr w:type="spellEnd"/>
      <w:r w:rsidRPr="00B71703">
        <w:rPr>
          <w:sz w:val="24"/>
          <w:szCs w:val="24"/>
        </w:rPr>
        <w:t xml:space="preserve"> районе проводит проверки полноты и качества предоставления муниципальной услуги (далее – проверка).</w:t>
      </w:r>
    </w:p>
    <w:p w:rsidR="007C7A39" w:rsidRPr="00B71703" w:rsidRDefault="007C7A39" w:rsidP="007C7A39">
      <w:pPr>
        <w:widowControl w:val="0"/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32.2.</w:t>
      </w:r>
      <w:r w:rsidRPr="00B71703">
        <w:rPr>
          <w:sz w:val="24"/>
          <w:szCs w:val="24"/>
        </w:rPr>
        <w:t xml:space="preserve"> Положение о комиссии по реализации административной реформы в </w:t>
      </w:r>
      <w:proofErr w:type="spellStart"/>
      <w:r w:rsidRPr="00B71703">
        <w:rPr>
          <w:sz w:val="24"/>
          <w:szCs w:val="24"/>
        </w:rPr>
        <w:t>Можгинском</w:t>
      </w:r>
      <w:proofErr w:type="spellEnd"/>
      <w:r w:rsidRPr="00B71703">
        <w:rPr>
          <w:sz w:val="24"/>
          <w:szCs w:val="24"/>
        </w:rPr>
        <w:t xml:space="preserve"> районе (далее – Комиссия), ее состав и годовой план работы утверждается постановлением Можгинского района.</w:t>
      </w:r>
    </w:p>
    <w:p w:rsidR="007C7A39" w:rsidRPr="00B71703" w:rsidRDefault="007C7A39" w:rsidP="007C7A39">
      <w:pPr>
        <w:widowControl w:val="0"/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32.3.</w:t>
      </w:r>
      <w:r w:rsidRPr="00B71703">
        <w:rPr>
          <w:sz w:val="24"/>
          <w:szCs w:val="24"/>
        </w:rPr>
        <w:t xml:space="preserve"> Проверки могут быть плановыми  и внеплановыми.</w:t>
      </w:r>
    </w:p>
    <w:p w:rsidR="007C7A39" w:rsidRPr="00B71703" w:rsidRDefault="007C7A39" w:rsidP="007C7A39">
      <w:pPr>
        <w:widowControl w:val="0"/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32.4.</w:t>
      </w:r>
      <w:r w:rsidRPr="00B71703">
        <w:rPr>
          <w:sz w:val="24"/>
          <w:szCs w:val="24"/>
        </w:rPr>
        <w:t xml:space="preserve"> Плановые проверки проводятся на основании годового плана работы Комиссии.</w:t>
      </w:r>
    </w:p>
    <w:p w:rsidR="007C7A39" w:rsidRPr="00B71703" w:rsidRDefault="007C7A39" w:rsidP="007C7A39">
      <w:pPr>
        <w:widowControl w:val="0"/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32.5.</w:t>
      </w:r>
      <w:r w:rsidRPr="00B71703">
        <w:rPr>
          <w:sz w:val="24"/>
          <w:szCs w:val="24"/>
        </w:rPr>
        <w:t xml:space="preserve"> Плановые проверки проводятся на чаще одного раза в три года.</w:t>
      </w:r>
    </w:p>
    <w:p w:rsidR="007C7A39" w:rsidRPr="00B71703" w:rsidRDefault="007C7A39" w:rsidP="007C7A39">
      <w:pPr>
        <w:widowControl w:val="0"/>
        <w:jc w:val="both"/>
        <w:rPr>
          <w:color w:val="000000"/>
          <w:sz w:val="24"/>
          <w:szCs w:val="24"/>
        </w:rPr>
      </w:pPr>
      <w:r w:rsidRPr="00B71703">
        <w:rPr>
          <w:b/>
          <w:sz w:val="24"/>
          <w:szCs w:val="24"/>
        </w:rPr>
        <w:t>32.6.</w:t>
      </w:r>
      <w:r w:rsidRPr="00B71703">
        <w:rPr>
          <w:sz w:val="24"/>
          <w:szCs w:val="24"/>
        </w:rPr>
        <w:t xml:space="preserve"> </w:t>
      </w:r>
      <w:r w:rsidRPr="00B71703">
        <w:rPr>
          <w:color w:val="000000"/>
          <w:sz w:val="24"/>
          <w:szCs w:val="24"/>
        </w:rPr>
        <w:t>Плановые проверки осуществляются по следующим направлениям:</w:t>
      </w:r>
    </w:p>
    <w:p w:rsidR="007C7A39" w:rsidRPr="00B71703" w:rsidRDefault="007C7A39" w:rsidP="007C7A39">
      <w:pPr>
        <w:widowControl w:val="0"/>
        <w:ind w:firstLine="708"/>
        <w:jc w:val="both"/>
        <w:rPr>
          <w:color w:val="000000"/>
          <w:sz w:val="24"/>
          <w:szCs w:val="24"/>
        </w:rPr>
      </w:pPr>
      <w:r w:rsidRPr="00B71703">
        <w:rPr>
          <w:color w:val="000000"/>
          <w:sz w:val="24"/>
          <w:szCs w:val="24"/>
        </w:rPr>
        <w:t>1) организация работы по предоставлению муниципальной услуги;</w:t>
      </w:r>
    </w:p>
    <w:p w:rsidR="007C7A39" w:rsidRPr="00B71703" w:rsidRDefault="007C7A39" w:rsidP="007C7A39">
      <w:pPr>
        <w:widowControl w:val="0"/>
        <w:ind w:firstLine="708"/>
        <w:jc w:val="both"/>
        <w:rPr>
          <w:color w:val="000000"/>
          <w:sz w:val="24"/>
          <w:szCs w:val="24"/>
        </w:rPr>
      </w:pPr>
      <w:r w:rsidRPr="00B71703">
        <w:rPr>
          <w:color w:val="000000"/>
          <w:sz w:val="24"/>
          <w:szCs w:val="24"/>
        </w:rPr>
        <w:t>2) полнота и качество предоставления муниципальной услуги;</w:t>
      </w:r>
    </w:p>
    <w:p w:rsidR="007C7A39" w:rsidRPr="00B71703" w:rsidRDefault="007C7A39" w:rsidP="007C7A39">
      <w:pPr>
        <w:widowControl w:val="0"/>
        <w:ind w:firstLine="708"/>
        <w:jc w:val="both"/>
        <w:rPr>
          <w:color w:val="000000"/>
          <w:sz w:val="24"/>
          <w:szCs w:val="24"/>
        </w:rPr>
      </w:pPr>
      <w:r w:rsidRPr="00B71703">
        <w:rPr>
          <w:color w:val="000000"/>
          <w:sz w:val="24"/>
          <w:szCs w:val="24"/>
        </w:rPr>
        <w:t>3) осуществление текущего контроля.</w:t>
      </w:r>
    </w:p>
    <w:p w:rsidR="007C7A39" w:rsidRPr="00B71703" w:rsidRDefault="007C7A39" w:rsidP="007C7A39">
      <w:pPr>
        <w:widowControl w:val="0"/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32.7.</w:t>
      </w:r>
      <w:r w:rsidRPr="00B71703">
        <w:rPr>
          <w:sz w:val="24"/>
          <w:szCs w:val="24"/>
        </w:rPr>
        <w:t xml:space="preserve"> </w:t>
      </w:r>
      <w:proofErr w:type="gramStart"/>
      <w:r w:rsidRPr="00B71703">
        <w:rPr>
          <w:sz w:val="24"/>
          <w:szCs w:val="24"/>
        </w:rPr>
        <w:t xml:space="preserve">При плановой проверке могут рассматриваться все вопросы, связанные с предоставлением муниципальной услуги (комплексные проверки), или вопросы, связанные с исполнением той или иной административной процедуры (тематические проверки). </w:t>
      </w:r>
      <w:proofErr w:type="gramEnd"/>
    </w:p>
    <w:p w:rsidR="007C7A39" w:rsidRPr="00B71703" w:rsidRDefault="007C7A39" w:rsidP="007C7A39">
      <w:pPr>
        <w:widowControl w:val="0"/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32.8.</w:t>
      </w:r>
      <w:r w:rsidRPr="00B71703">
        <w:rPr>
          <w:sz w:val="24"/>
          <w:szCs w:val="24"/>
        </w:rPr>
        <w:t xml:space="preserve"> Внеплановые проверки проводятся:</w:t>
      </w:r>
    </w:p>
    <w:p w:rsidR="007C7A39" w:rsidRPr="00B71703" w:rsidRDefault="007C7A39" w:rsidP="007C7A39">
      <w:pPr>
        <w:widowControl w:val="0"/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1) По поручению Главы Можгинского района или Главы муниципального образования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»,</w:t>
      </w:r>
      <w:r w:rsidRPr="00B71703">
        <w:rPr>
          <w:color w:val="000000"/>
          <w:sz w:val="24"/>
          <w:szCs w:val="24"/>
        </w:rPr>
        <w:t xml:space="preserve"> а также на основании запросов </w:t>
      </w:r>
      <w:r w:rsidRPr="00B71703">
        <w:rPr>
          <w:sz w:val="24"/>
          <w:szCs w:val="24"/>
        </w:rPr>
        <w:t>уполномоченных органов;</w:t>
      </w:r>
    </w:p>
    <w:p w:rsidR="007C7A39" w:rsidRPr="00B71703" w:rsidRDefault="007C7A39" w:rsidP="007C7A39">
      <w:pPr>
        <w:widowControl w:val="0"/>
        <w:ind w:firstLine="708"/>
        <w:jc w:val="both"/>
        <w:rPr>
          <w:sz w:val="24"/>
          <w:szCs w:val="24"/>
        </w:rPr>
      </w:pPr>
      <w:r w:rsidRPr="00B71703">
        <w:rPr>
          <w:color w:val="000000"/>
          <w:sz w:val="24"/>
          <w:szCs w:val="24"/>
        </w:rPr>
        <w:t>2)</w:t>
      </w:r>
      <w:r w:rsidRPr="00B71703">
        <w:rPr>
          <w:sz w:val="24"/>
          <w:szCs w:val="24"/>
        </w:rPr>
        <w:t xml:space="preserve"> На основании поступившей от заявителей жалобы на решение и (или) действие (бездействие) органа, предоставляющего муниципальную услугу, и (или) его должностных лиц при предоставлении муниципальной услуги;</w:t>
      </w:r>
    </w:p>
    <w:p w:rsidR="007C7A39" w:rsidRPr="00B71703" w:rsidRDefault="007C7A39" w:rsidP="007C7A39">
      <w:pPr>
        <w:widowControl w:val="0"/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3) При необходимости, выявленной по результатам плановой проверки.</w:t>
      </w:r>
    </w:p>
    <w:p w:rsidR="007C7A39" w:rsidRPr="00B71703" w:rsidRDefault="007C7A39" w:rsidP="007C7A39">
      <w:pPr>
        <w:widowControl w:val="0"/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32.9.</w:t>
      </w:r>
      <w:r w:rsidRPr="00B71703">
        <w:rPr>
          <w:sz w:val="24"/>
          <w:szCs w:val="24"/>
        </w:rPr>
        <w:t xml:space="preserve"> Продолжительность плановых и внеплановых проверок не должна превышать один месяц. </w:t>
      </w:r>
    </w:p>
    <w:p w:rsidR="007C7A39" w:rsidRPr="00B71703" w:rsidRDefault="007C7A39" w:rsidP="007C7A39">
      <w:pPr>
        <w:widowControl w:val="0"/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lastRenderedPageBreak/>
        <w:t>32.10.</w:t>
      </w:r>
      <w:r w:rsidRPr="00B71703">
        <w:rPr>
          <w:sz w:val="24"/>
          <w:szCs w:val="24"/>
        </w:rPr>
        <w:t xml:space="preserve"> В проведении проверки принимают участие не менее одной трети от числа членов Комиссии с обязательным участием Главы Можгинского района, Главы муниципального образования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».</w:t>
      </w:r>
    </w:p>
    <w:p w:rsidR="007C7A39" w:rsidRPr="00B71703" w:rsidRDefault="007C7A39" w:rsidP="007C7A39">
      <w:pPr>
        <w:widowControl w:val="0"/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К проверке, при необходимости, могут привлекаться представители </w:t>
      </w:r>
      <w:r w:rsidRPr="00B71703">
        <w:rPr>
          <w:color w:val="000000"/>
          <w:sz w:val="24"/>
          <w:szCs w:val="24"/>
        </w:rPr>
        <w:t>уполномоченных органов.</w:t>
      </w:r>
    </w:p>
    <w:p w:rsidR="007C7A39" w:rsidRPr="00B71703" w:rsidRDefault="007C7A39" w:rsidP="007C7A39">
      <w:pPr>
        <w:widowControl w:val="0"/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32.11.</w:t>
      </w:r>
      <w:r w:rsidRPr="00B71703">
        <w:rPr>
          <w:sz w:val="24"/>
          <w:szCs w:val="24"/>
        </w:rPr>
        <w:t xml:space="preserve"> Результаты деятельности Комиссии оформляются в виде акта проверки, в котором отмечаются выявленные недостатки и предложения по их устранению. К акту прилагаются копии документов, а также справки, расчеты, объяснения должностных лиц. Акт проверки подписывается всеми членами Комиссии.</w:t>
      </w:r>
    </w:p>
    <w:p w:rsidR="007C7A39" w:rsidRPr="00B71703" w:rsidRDefault="007C7A39" w:rsidP="007C7A39">
      <w:pPr>
        <w:widowControl w:val="0"/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32.12.</w:t>
      </w:r>
      <w:r w:rsidRPr="00B71703">
        <w:rPr>
          <w:sz w:val="24"/>
          <w:szCs w:val="24"/>
        </w:rPr>
        <w:t xml:space="preserve"> По результатам проведенных проверок в случае выявления нарушений прав граждан и юридических лиц к виновным должностным лицам применяются меры ответственности, установленные законодательством Российской Федерации.</w:t>
      </w:r>
    </w:p>
    <w:p w:rsidR="007C7A39" w:rsidRPr="00B71703" w:rsidRDefault="007C7A39" w:rsidP="007C7A39">
      <w:pPr>
        <w:ind w:firstLine="601"/>
        <w:jc w:val="both"/>
        <w:rPr>
          <w:noProof/>
          <w:sz w:val="24"/>
          <w:szCs w:val="24"/>
        </w:rPr>
      </w:pPr>
    </w:p>
    <w:p w:rsidR="007C7A39" w:rsidRPr="00B71703" w:rsidRDefault="007C7A39" w:rsidP="007C7A39">
      <w:pPr>
        <w:ind w:firstLine="709"/>
        <w:jc w:val="both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>33. Ответственность должностных лиц за решения и действия (бездействие), принимаемые (осуществляемые) ими в ходе предоставления муниципальной услуги</w:t>
      </w:r>
    </w:p>
    <w:p w:rsidR="007C7A39" w:rsidRPr="00B71703" w:rsidRDefault="007C7A39" w:rsidP="007C7A39">
      <w:pPr>
        <w:jc w:val="both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>33.1.</w:t>
      </w:r>
      <w:r w:rsidRPr="00B71703">
        <w:rPr>
          <w:sz w:val="24"/>
          <w:szCs w:val="24"/>
        </w:rPr>
        <w:t xml:space="preserve"> Ответственность за качество предоставления муниципальной услуги и соблюдение установленных сроков возлагается на Главу МО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».</w:t>
      </w:r>
    </w:p>
    <w:p w:rsidR="007C7A39" w:rsidRPr="00B71703" w:rsidRDefault="007C7A39" w:rsidP="007C7A39">
      <w:pPr>
        <w:jc w:val="both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>33.2.</w:t>
      </w:r>
      <w:r w:rsidRPr="00B71703">
        <w:rPr>
          <w:sz w:val="24"/>
          <w:szCs w:val="24"/>
        </w:rPr>
        <w:t xml:space="preserve"> Должностные лица, участвующие в предоставлении муниципальной услуги, несут персональную ответственность за соблюдение сроков и порядка предоставления муниципальной услуги.</w:t>
      </w:r>
      <w:r w:rsidRPr="00B71703">
        <w:rPr>
          <w:b/>
          <w:sz w:val="24"/>
          <w:szCs w:val="24"/>
        </w:rPr>
        <w:t xml:space="preserve"> </w:t>
      </w:r>
    </w:p>
    <w:p w:rsidR="007C7A39" w:rsidRPr="00B71703" w:rsidRDefault="007C7A39" w:rsidP="007C7A39">
      <w:pPr>
        <w:widowControl w:val="0"/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33.3.</w:t>
      </w:r>
      <w:r w:rsidRPr="00B71703">
        <w:rPr>
          <w:sz w:val="24"/>
          <w:szCs w:val="24"/>
        </w:rPr>
        <w:t xml:space="preserve"> Персональная ответственность должностного лица определяется в его должностной инструкции в соответствии с требованиями законодательства Российской Федерации.</w:t>
      </w:r>
    </w:p>
    <w:p w:rsidR="007C7A39" w:rsidRPr="00B71703" w:rsidRDefault="007C7A39" w:rsidP="007C7A39">
      <w:pPr>
        <w:widowControl w:val="0"/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33.4.</w:t>
      </w:r>
      <w:r w:rsidRPr="00B71703">
        <w:rPr>
          <w:sz w:val="24"/>
          <w:szCs w:val="24"/>
        </w:rPr>
        <w:t xml:space="preserve"> Должностные лица Администрации МО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», по вине которых допущены нарушения положений настоящего Административного регламента, несут дисциплинарную и иную ответственность в соответствии с действующим законодательством Российской Федерации.</w:t>
      </w:r>
    </w:p>
    <w:p w:rsidR="007C7A39" w:rsidRPr="00B71703" w:rsidRDefault="007C7A39" w:rsidP="007C7A39">
      <w:pPr>
        <w:jc w:val="center"/>
        <w:rPr>
          <w:b/>
          <w:color w:val="7030A0"/>
          <w:sz w:val="24"/>
          <w:szCs w:val="24"/>
        </w:rPr>
      </w:pPr>
    </w:p>
    <w:p w:rsidR="007C7A39" w:rsidRPr="00B71703" w:rsidRDefault="007C7A39" w:rsidP="007C7A39">
      <w:pPr>
        <w:ind w:firstLine="709"/>
        <w:jc w:val="both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 xml:space="preserve">34. Положения, характеризующие требования к порядку и формам </w:t>
      </w:r>
      <w:proofErr w:type="gramStart"/>
      <w:r w:rsidRPr="00B71703">
        <w:rPr>
          <w:b/>
          <w:sz w:val="24"/>
          <w:szCs w:val="24"/>
        </w:rPr>
        <w:t>контроля за</w:t>
      </w:r>
      <w:proofErr w:type="gramEnd"/>
      <w:r w:rsidRPr="00B71703">
        <w:rPr>
          <w:b/>
          <w:sz w:val="24"/>
          <w:szCs w:val="24"/>
        </w:rPr>
        <w:t xml:space="preserve"> предоставлением муниципальной услуги, в том числе со стороны граждан, их объединений и организаций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34.1.</w:t>
      </w:r>
      <w:r w:rsidRPr="00B71703">
        <w:rPr>
          <w:sz w:val="24"/>
          <w:szCs w:val="24"/>
        </w:rPr>
        <w:t xml:space="preserve"> Основной целью системы контроля является обеспечение эффективности управления на основе принятия своевременных мер по безусловному предоставлению муниципальной услуги, повышение ответственности и исполнительской дисциплины должностных лиц Администрации МО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», участвующих в предоставлении муниципальной услуги.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34.2.</w:t>
      </w:r>
      <w:r w:rsidRPr="00B71703">
        <w:rPr>
          <w:sz w:val="24"/>
          <w:szCs w:val="24"/>
        </w:rPr>
        <w:t xml:space="preserve"> </w:t>
      </w:r>
      <w:proofErr w:type="gramStart"/>
      <w:r w:rsidRPr="00B71703">
        <w:rPr>
          <w:sz w:val="24"/>
          <w:szCs w:val="24"/>
        </w:rPr>
        <w:t>Контроль за</w:t>
      </w:r>
      <w:proofErr w:type="gramEnd"/>
      <w:r w:rsidRPr="00B71703">
        <w:rPr>
          <w:sz w:val="24"/>
          <w:szCs w:val="24"/>
        </w:rPr>
        <w:t xml:space="preserve"> полнотой и качеством предоставления муниципальной услуги включает в себя проведение проверок, выявление и устранение нарушений прав заявителей, рассмотрение, принятие в пределах компетенции решений и подготовку ответов на обращения заявителей, содержащие жалобы на решения, действия (бездействие) должностных лиц Администрации МО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», участвующих в предоставлении муниципальной услуги.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34.3.</w:t>
      </w:r>
      <w:r w:rsidRPr="00B71703">
        <w:rPr>
          <w:sz w:val="24"/>
          <w:szCs w:val="24"/>
        </w:rPr>
        <w:t xml:space="preserve"> </w:t>
      </w:r>
      <w:proofErr w:type="gramStart"/>
      <w:r w:rsidRPr="00B71703">
        <w:rPr>
          <w:sz w:val="24"/>
          <w:szCs w:val="24"/>
        </w:rPr>
        <w:t>Контроль за</w:t>
      </w:r>
      <w:proofErr w:type="gramEnd"/>
      <w:r w:rsidRPr="00B71703">
        <w:rPr>
          <w:sz w:val="24"/>
          <w:szCs w:val="24"/>
        </w:rPr>
        <w:t xml:space="preserve"> предоставлением муниципальной услуги осуществляется в следующих формах:</w:t>
      </w:r>
    </w:p>
    <w:p w:rsidR="007C7A39" w:rsidRPr="00B71703" w:rsidRDefault="007C7A39" w:rsidP="007C7A39">
      <w:pPr>
        <w:ind w:firstLine="709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1)  Текущий контроль;</w:t>
      </w:r>
    </w:p>
    <w:p w:rsidR="007C7A39" w:rsidRPr="00B71703" w:rsidRDefault="007C7A39" w:rsidP="007C7A39">
      <w:pPr>
        <w:ind w:firstLine="709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2)  Внутриведомственный контроль;</w:t>
      </w:r>
    </w:p>
    <w:p w:rsidR="007C7A39" w:rsidRPr="00B71703" w:rsidRDefault="007C7A39" w:rsidP="007C7A39">
      <w:pPr>
        <w:ind w:firstLine="709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3)  Контроль со стороны граждан, их объединений и организаций.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34.4.</w:t>
      </w:r>
      <w:r w:rsidRPr="00B71703">
        <w:rPr>
          <w:sz w:val="24"/>
          <w:szCs w:val="24"/>
        </w:rPr>
        <w:t xml:space="preserve"> Система контроля предоставления муниципальной услуги включает в себя:</w:t>
      </w:r>
    </w:p>
    <w:p w:rsidR="007C7A39" w:rsidRPr="00B71703" w:rsidRDefault="007C7A39" w:rsidP="007C7A39">
      <w:pPr>
        <w:ind w:firstLine="709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1) Организацию </w:t>
      </w:r>
      <w:proofErr w:type="gramStart"/>
      <w:r w:rsidRPr="00B71703">
        <w:rPr>
          <w:sz w:val="24"/>
          <w:szCs w:val="24"/>
        </w:rPr>
        <w:t>контроля за</w:t>
      </w:r>
      <w:proofErr w:type="gramEnd"/>
      <w:r w:rsidRPr="00B71703">
        <w:rPr>
          <w:sz w:val="24"/>
          <w:szCs w:val="24"/>
        </w:rPr>
        <w:t xml:space="preserve"> исполнением административных процедур в сроки, установленные Административным регламентом;</w:t>
      </w:r>
    </w:p>
    <w:p w:rsidR="007C7A39" w:rsidRPr="00B71703" w:rsidRDefault="007C7A39" w:rsidP="007C7A39">
      <w:pPr>
        <w:ind w:firstLine="709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2)  Проверку хода и качества предоставления муниципальной услуги;</w:t>
      </w:r>
    </w:p>
    <w:p w:rsidR="007C7A39" w:rsidRPr="00B71703" w:rsidRDefault="007C7A39" w:rsidP="007C7A39">
      <w:pPr>
        <w:ind w:firstLine="709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3) Учет и анализ результатов исполнительской дисциплины должностных лиц Администрации МО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», участвующих в предоставлении муниципальной услуги.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lastRenderedPageBreak/>
        <w:t>34.5.</w:t>
      </w:r>
      <w:r w:rsidRPr="00B71703">
        <w:rPr>
          <w:sz w:val="24"/>
          <w:szCs w:val="24"/>
        </w:rPr>
        <w:t xml:space="preserve"> </w:t>
      </w:r>
      <w:proofErr w:type="gramStart"/>
      <w:r w:rsidRPr="00B71703">
        <w:rPr>
          <w:sz w:val="24"/>
          <w:szCs w:val="24"/>
        </w:rPr>
        <w:t>Контроль за</w:t>
      </w:r>
      <w:proofErr w:type="gramEnd"/>
      <w:r w:rsidRPr="00B71703">
        <w:rPr>
          <w:sz w:val="24"/>
          <w:szCs w:val="24"/>
        </w:rPr>
        <w:t xml:space="preserve"> предоставлением муниципальной услуги со стороны граждан (объединений, организаций) осуществляется в порядке и формах, установленных законодательством Российской Федерации.</w:t>
      </w:r>
    </w:p>
    <w:p w:rsidR="007C7A39" w:rsidRPr="00B71703" w:rsidRDefault="007C7A39" w:rsidP="007C7A39">
      <w:pPr>
        <w:ind w:firstLine="709"/>
        <w:jc w:val="both"/>
        <w:rPr>
          <w:sz w:val="24"/>
          <w:szCs w:val="24"/>
        </w:rPr>
      </w:pPr>
      <w:proofErr w:type="gramStart"/>
      <w:r w:rsidRPr="00B71703">
        <w:rPr>
          <w:sz w:val="24"/>
          <w:szCs w:val="24"/>
        </w:rPr>
        <w:t>Специалист Администрации МО «</w:t>
      </w:r>
      <w:r w:rsidR="00E82D15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 xml:space="preserve">», </w:t>
      </w:r>
      <w:r w:rsidR="00A07230">
        <w:rPr>
          <w:sz w:val="24"/>
          <w:szCs w:val="24"/>
        </w:rPr>
        <w:t xml:space="preserve">а </w:t>
      </w:r>
      <w:r w:rsidRPr="00B71703">
        <w:rPr>
          <w:sz w:val="24"/>
          <w:szCs w:val="24"/>
        </w:rPr>
        <w:t>в случае обращения заявителя за предоставлением муниципальной усл</w:t>
      </w:r>
      <w:r w:rsidR="00A07230">
        <w:rPr>
          <w:sz w:val="24"/>
          <w:szCs w:val="24"/>
        </w:rPr>
        <w:t>уги через офисы «Мои документы»</w:t>
      </w:r>
      <w:r w:rsidRPr="00B71703">
        <w:rPr>
          <w:sz w:val="24"/>
          <w:szCs w:val="24"/>
        </w:rPr>
        <w:t xml:space="preserve"> специалист офиса «Мои документы» предлагает заявителю принять участие в оценке качества предоставления муниципальной услуги посредством заполнения анкеты либо оценить качество предоставленной ему муниципальной услуги на специализированном сайте «Ваш контроль» </w:t>
      </w:r>
      <w:hyperlink r:id="rId23" w:history="1">
        <w:r w:rsidRPr="00B71703">
          <w:rPr>
            <w:sz w:val="24"/>
            <w:szCs w:val="24"/>
          </w:rPr>
          <w:t>https://vashkontrol.ru/</w:t>
        </w:r>
      </w:hyperlink>
      <w:r w:rsidRPr="00B71703">
        <w:rPr>
          <w:sz w:val="24"/>
          <w:szCs w:val="24"/>
        </w:rPr>
        <w:t xml:space="preserve"> в сети Интернет.</w:t>
      </w:r>
      <w:proofErr w:type="gramEnd"/>
    </w:p>
    <w:p w:rsidR="007C7A39" w:rsidRPr="00B71703" w:rsidRDefault="007C7A39" w:rsidP="007C7A39">
      <w:pPr>
        <w:ind w:firstLine="709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В случае обращения заявителя за предоставлением муниципальной услуги через офисы «Мои документы», специалист офиса предлагает заявителю предоставить абонентский номер устройства подвижной радиотелефонной связи для участия в оценке качества предоставления государственной услуги. </w:t>
      </w:r>
      <w:proofErr w:type="gramStart"/>
      <w:r w:rsidRPr="00B71703">
        <w:rPr>
          <w:sz w:val="24"/>
          <w:szCs w:val="24"/>
        </w:rPr>
        <w:t>В случае согласия гражданина на участие в оценке качества предоставления государственной услуги с помощью устройства подвижной радиотелефонной связи гражданин предоставляет абонентский номер устройства подвижной радиотелефонной связи, который совместно с контактными данными, необходимыми для выявления его мнения о качестве предоставления государственных услуг, передается в автоматизированную информационную систему «Информационно-аналитическая система мониторинга качества государственных услуг».</w:t>
      </w:r>
      <w:proofErr w:type="gramEnd"/>
      <w:r w:rsidRPr="00B71703">
        <w:rPr>
          <w:sz w:val="24"/>
          <w:szCs w:val="24"/>
        </w:rPr>
        <w:t xml:space="preserve"> Данное действие осуществляется при наличии технической возможности в офисах «Мои документы».</w:t>
      </w:r>
    </w:p>
    <w:p w:rsidR="007C7A39" w:rsidRDefault="007C7A39" w:rsidP="007C7A39">
      <w:pPr>
        <w:jc w:val="center"/>
        <w:rPr>
          <w:b/>
          <w:sz w:val="24"/>
          <w:szCs w:val="24"/>
        </w:rPr>
      </w:pPr>
    </w:p>
    <w:p w:rsidR="007C7A39" w:rsidRPr="00B71703" w:rsidRDefault="007C7A39" w:rsidP="007C7A39">
      <w:pPr>
        <w:jc w:val="center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 xml:space="preserve">Раздел </w:t>
      </w:r>
      <w:r w:rsidRPr="00B71703">
        <w:rPr>
          <w:b/>
          <w:sz w:val="24"/>
          <w:szCs w:val="24"/>
          <w:lang w:val="en-US"/>
        </w:rPr>
        <w:t>V</w:t>
      </w:r>
      <w:r w:rsidRPr="00B71703">
        <w:rPr>
          <w:b/>
          <w:sz w:val="24"/>
          <w:szCs w:val="24"/>
        </w:rPr>
        <w:t xml:space="preserve">. ДОСУДЕБНЫЙ (ВНЕСУДЕБНЫЙ) ПОРЯДОК ОБЖАЛОВАНИЯ </w:t>
      </w:r>
    </w:p>
    <w:p w:rsidR="007C7A39" w:rsidRDefault="007C7A39" w:rsidP="007C7A39">
      <w:pPr>
        <w:jc w:val="center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>РЕШЕНИЙ И ДЕЙСТВИЙ (БЕЗДЕЙСТВИЯ) ОРГАНА, ПРЕДОСТАВЛЯЮЩЕГО МУНИЦИПАЛЬНУЮ УСЛУГУ, А ТАКЖЕ ЕГО ДОЛЖНОСТНЫХ ЛИЦ</w:t>
      </w:r>
    </w:p>
    <w:p w:rsidR="007C7A39" w:rsidRPr="00B71703" w:rsidRDefault="007C7A39" w:rsidP="007C7A39">
      <w:pPr>
        <w:jc w:val="center"/>
        <w:rPr>
          <w:b/>
          <w:sz w:val="24"/>
          <w:szCs w:val="24"/>
        </w:rPr>
      </w:pPr>
    </w:p>
    <w:p w:rsidR="007C7A39" w:rsidRPr="00B71703" w:rsidRDefault="007C7A39" w:rsidP="007C7A39">
      <w:pPr>
        <w:tabs>
          <w:tab w:val="left" w:pos="567"/>
        </w:tabs>
        <w:ind w:firstLine="709"/>
        <w:jc w:val="both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>35. Информация для заявителей об их праве подать жалобу на решение и (или) действие (бездействие) органа, предоставляющего муниципальную услугу, и (или) его должностных лиц при предоставлении муниципальной услуги</w:t>
      </w:r>
    </w:p>
    <w:p w:rsidR="007C7A39" w:rsidRPr="00B71703" w:rsidRDefault="007C7A39" w:rsidP="007C7A39">
      <w:pPr>
        <w:tabs>
          <w:tab w:val="left" w:pos="709"/>
        </w:tabs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35.1.</w:t>
      </w:r>
      <w:r w:rsidRPr="00B71703">
        <w:rPr>
          <w:sz w:val="24"/>
          <w:szCs w:val="24"/>
        </w:rPr>
        <w:t xml:space="preserve"> Заявитель вправе подать жалобу на решение и (или) действие (бездействие) Администрации МО «</w:t>
      </w:r>
      <w:r w:rsidR="007877F0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», ее должностных лиц, участвующих в предоставлении муниципальной услуги (далее – жалоба).</w:t>
      </w:r>
    </w:p>
    <w:p w:rsidR="007C7A39" w:rsidRPr="00B71703" w:rsidRDefault="007C7A39" w:rsidP="007C7A39">
      <w:pPr>
        <w:tabs>
          <w:tab w:val="left" w:pos="567"/>
        </w:tabs>
        <w:jc w:val="center"/>
        <w:rPr>
          <w:sz w:val="24"/>
          <w:szCs w:val="24"/>
        </w:rPr>
      </w:pPr>
    </w:p>
    <w:p w:rsidR="007C7A39" w:rsidRPr="00B71703" w:rsidRDefault="007C7A39" w:rsidP="007C7A39">
      <w:pPr>
        <w:tabs>
          <w:tab w:val="left" w:pos="0"/>
        </w:tabs>
        <w:ind w:firstLine="709"/>
        <w:rPr>
          <w:b/>
          <w:bCs/>
          <w:sz w:val="24"/>
          <w:szCs w:val="24"/>
        </w:rPr>
      </w:pPr>
      <w:r w:rsidRPr="00B71703">
        <w:rPr>
          <w:b/>
          <w:bCs/>
          <w:sz w:val="24"/>
          <w:szCs w:val="24"/>
        </w:rPr>
        <w:t>36. Предмет жалобы</w:t>
      </w:r>
    </w:p>
    <w:p w:rsidR="007C7A39" w:rsidRPr="00B71703" w:rsidRDefault="007C7A39" w:rsidP="007C7A39">
      <w:pPr>
        <w:tabs>
          <w:tab w:val="left" w:pos="567"/>
        </w:tabs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36.1.</w:t>
      </w:r>
      <w:r w:rsidRPr="00B71703">
        <w:rPr>
          <w:sz w:val="24"/>
          <w:szCs w:val="24"/>
        </w:rPr>
        <w:t xml:space="preserve"> </w:t>
      </w:r>
      <w:r w:rsidRPr="00A110E8">
        <w:rPr>
          <w:rStyle w:val="a8"/>
          <w:sz w:val="24"/>
          <w:szCs w:val="24"/>
        </w:rPr>
        <w:t>Заявитель может обратиться с жалобой, в том числе в следующих случаях:</w:t>
      </w:r>
    </w:p>
    <w:p w:rsidR="007C7A39" w:rsidRPr="00B71703" w:rsidRDefault="007C7A39" w:rsidP="007C7A39">
      <w:pPr>
        <w:tabs>
          <w:tab w:val="left" w:pos="709"/>
        </w:tabs>
        <w:ind w:firstLine="709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1) </w:t>
      </w:r>
      <w:r>
        <w:rPr>
          <w:sz w:val="24"/>
          <w:szCs w:val="24"/>
        </w:rPr>
        <w:t>н</w:t>
      </w:r>
      <w:r w:rsidRPr="00B71703">
        <w:rPr>
          <w:sz w:val="24"/>
          <w:szCs w:val="24"/>
        </w:rPr>
        <w:t>арушени</w:t>
      </w:r>
      <w:r>
        <w:rPr>
          <w:sz w:val="24"/>
          <w:szCs w:val="24"/>
        </w:rPr>
        <w:t>я</w:t>
      </w:r>
      <w:r w:rsidRPr="00B71703">
        <w:rPr>
          <w:sz w:val="24"/>
          <w:szCs w:val="24"/>
        </w:rPr>
        <w:t xml:space="preserve"> срока регистрации заявления заявителя о предоставлении муниципальной услуги;</w:t>
      </w:r>
    </w:p>
    <w:p w:rsidR="007C7A39" w:rsidRPr="00B71703" w:rsidRDefault="007C7A39" w:rsidP="007C7A39">
      <w:pPr>
        <w:tabs>
          <w:tab w:val="left" w:pos="709"/>
        </w:tabs>
        <w:ind w:firstLine="709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2) </w:t>
      </w:r>
      <w:r>
        <w:rPr>
          <w:sz w:val="24"/>
          <w:szCs w:val="24"/>
        </w:rPr>
        <w:t>н</w:t>
      </w:r>
      <w:r w:rsidRPr="00B71703">
        <w:rPr>
          <w:sz w:val="24"/>
          <w:szCs w:val="24"/>
        </w:rPr>
        <w:t>арушени</w:t>
      </w:r>
      <w:r>
        <w:rPr>
          <w:sz w:val="24"/>
          <w:szCs w:val="24"/>
        </w:rPr>
        <w:t>я</w:t>
      </w:r>
      <w:r w:rsidRPr="00B71703">
        <w:rPr>
          <w:sz w:val="24"/>
          <w:szCs w:val="24"/>
        </w:rPr>
        <w:t xml:space="preserve"> срока предоставления муниципальной услуги</w:t>
      </w:r>
      <w:r>
        <w:rPr>
          <w:sz w:val="24"/>
          <w:szCs w:val="24"/>
        </w:rPr>
        <w:t>;</w:t>
      </w:r>
    </w:p>
    <w:p w:rsidR="007C7A39" w:rsidRPr="00B71703" w:rsidRDefault="007C7A39" w:rsidP="007C7A39">
      <w:pPr>
        <w:tabs>
          <w:tab w:val="left" w:pos="709"/>
        </w:tabs>
        <w:ind w:firstLine="709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3) </w:t>
      </w:r>
      <w:r>
        <w:rPr>
          <w:sz w:val="24"/>
          <w:szCs w:val="24"/>
        </w:rPr>
        <w:t>т</w:t>
      </w:r>
      <w:r w:rsidRPr="00B71703">
        <w:rPr>
          <w:sz w:val="24"/>
          <w:szCs w:val="24"/>
        </w:rPr>
        <w:t>ребовани</w:t>
      </w:r>
      <w:r>
        <w:rPr>
          <w:sz w:val="24"/>
          <w:szCs w:val="24"/>
        </w:rPr>
        <w:t>я</w:t>
      </w:r>
      <w:r w:rsidRPr="00B71703">
        <w:rPr>
          <w:sz w:val="24"/>
          <w:szCs w:val="24"/>
        </w:rPr>
        <w:t xml:space="preserve">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для предоставления муниципальной услуги</w:t>
      </w:r>
      <w:r>
        <w:rPr>
          <w:sz w:val="24"/>
          <w:szCs w:val="24"/>
        </w:rPr>
        <w:t>;</w:t>
      </w:r>
    </w:p>
    <w:p w:rsidR="007C7A39" w:rsidRPr="00B71703" w:rsidRDefault="007C7A39" w:rsidP="007C7A39">
      <w:pPr>
        <w:tabs>
          <w:tab w:val="left" w:pos="709"/>
        </w:tabs>
        <w:ind w:firstLine="709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4) </w:t>
      </w:r>
      <w:r>
        <w:rPr>
          <w:sz w:val="24"/>
          <w:szCs w:val="24"/>
        </w:rPr>
        <w:t>о</w:t>
      </w:r>
      <w:r w:rsidRPr="00B71703">
        <w:rPr>
          <w:sz w:val="24"/>
          <w:szCs w:val="24"/>
        </w:rPr>
        <w:t>тказ</w:t>
      </w:r>
      <w:r>
        <w:rPr>
          <w:sz w:val="24"/>
          <w:szCs w:val="24"/>
        </w:rPr>
        <w:t>а</w:t>
      </w:r>
      <w:r w:rsidRPr="00B71703">
        <w:rPr>
          <w:sz w:val="24"/>
          <w:szCs w:val="24"/>
        </w:rPr>
        <w:t xml:space="preserve"> в приеме документов у заявителя, предоставление которых предусмотрено нормативными правовыми актами Российской Федерации, нормативными правовыми актами субъектов Российской Федерации, для предоставления муниципальной услуги</w:t>
      </w:r>
      <w:r>
        <w:rPr>
          <w:sz w:val="24"/>
          <w:szCs w:val="24"/>
        </w:rPr>
        <w:t>;</w:t>
      </w:r>
    </w:p>
    <w:p w:rsidR="007C7A39" w:rsidRPr="00B71703" w:rsidRDefault="007C7A39" w:rsidP="007C7A39">
      <w:pPr>
        <w:tabs>
          <w:tab w:val="left" w:pos="709"/>
        </w:tabs>
        <w:ind w:firstLine="709"/>
        <w:jc w:val="both"/>
        <w:rPr>
          <w:sz w:val="24"/>
          <w:szCs w:val="24"/>
        </w:rPr>
      </w:pPr>
      <w:proofErr w:type="gramStart"/>
      <w:r w:rsidRPr="00B71703">
        <w:rPr>
          <w:sz w:val="24"/>
          <w:szCs w:val="24"/>
        </w:rPr>
        <w:t xml:space="preserve">5) </w:t>
      </w:r>
      <w:r>
        <w:rPr>
          <w:sz w:val="24"/>
          <w:szCs w:val="24"/>
        </w:rPr>
        <w:t>о</w:t>
      </w:r>
      <w:r w:rsidRPr="00B71703">
        <w:rPr>
          <w:sz w:val="24"/>
          <w:szCs w:val="24"/>
        </w:rPr>
        <w:t>тказ</w:t>
      </w:r>
      <w:r>
        <w:rPr>
          <w:sz w:val="24"/>
          <w:szCs w:val="24"/>
        </w:rPr>
        <w:t>а</w:t>
      </w:r>
      <w:r w:rsidRPr="00B71703">
        <w:rPr>
          <w:sz w:val="24"/>
          <w:szCs w:val="24"/>
        </w:rPr>
        <w:t xml:space="preserve">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субъектов Российской Федерации</w:t>
      </w:r>
      <w:r>
        <w:rPr>
          <w:sz w:val="24"/>
          <w:szCs w:val="24"/>
        </w:rPr>
        <w:t>;</w:t>
      </w:r>
      <w:proofErr w:type="gramEnd"/>
    </w:p>
    <w:p w:rsidR="007C7A39" w:rsidRPr="00B71703" w:rsidRDefault="007C7A39" w:rsidP="007C7A39">
      <w:pPr>
        <w:tabs>
          <w:tab w:val="left" w:pos="709"/>
        </w:tabs>
        <w:ind w:firstLine="709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6) </w:t>
      </w:r>
      <w:r>
        <w:rPr>
          <w:sz w:val="24"/>
          <w:szCs w:val="24"/>
        </w:rPr>
        <w:t>з</w:t>
      </w:r>
      <w:r w:rsidRPr="00B71703">
        <w:rPr>
          <w:sz w:val="24"/>
          <w:szCs w:val="24"/>
        </w:rPr>
        <w:t>атребовани</w:t>
      </w:r>
      <w:r>
        <w:rPr>
          <w:sz w:val="24"/>
          <w:szCs w:val="24"/>
        </w:rPr>
        <w:t>я</w:t>
      </w:r>
      <w:r w:rsidRPr="00B71703">
        <w:rPr>
          <w:sz w:val="24"/>
          <w:szCs w:val="24"/>
        </w:rPr>
        <w:t xml:space="preserve">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</w:t>
      </w:r>
      <w:r>
        <w:rPr>
          <w:sz w:val="24"/>
          <w:szCs w:val="24"/>
        </w:rPr>
        <w:t>;</w:t>
      </w:r>
    </w:p>
    <w:p w:rsidR="007C7A39" w:rsidRDefault="007C7A39" w:rsidP="007C7A39">
      <w:pPr>
        <w:tabs>
          <w:tab w:val="left" w:pos="709"/>
        </w:tabs>
        <w:ind w:firstLine="709"/>
        <w:jc w:val="both"/>
        <w:rPr>
          <w:sz w:val="24"/>
          <w:szCs w:val="24"/>
        </w:rPr>
      </w:pPr>
      <w:r w:rsidRPr="00B71703">
        <w:rPr>
          <w:sz w:val="24"/>
          <w:szCs w:val="24"/>
        </w:rPr>
        <w:lastRenderedPageBreak/>
        <w:t xml:space="preserve">7) </w:t>
      </w:r>
      <w:r>
        <w:rPr>
          <w:sz w:val="24"/>
          <w:szCs w:val="24"/>
        </w:rPr>
        <w:t>о</w:t>
      </w:r>
      <w:r w:rsidRPr="00B71703">
        <w:rPr>
          <w:sz w:val="24"/>
          <w:szCs w:val="24"/>
        </w:rPr>
        <w:t>тказ</w:t>
      </w:r>
      <w:r>
        <w:rPr>
          <w:sz w:val="24"/>
          <w:szCs w:val="24"/>
        </w:rPr>
        <w:t>а</w:t>
      </w:r>
      <w:r w:rsidRPr="00B71703">
        <w:rPr>
          <w:sz w:val="24"/>
          <w:szCs w:val="24"/>
        </w:rPr>
        <w:t xml:space="preserve"> в исправлении допущенных технических ошибок в документах, являющихся результатом предоставления муниципальной услуги либо нарушение установленного срока таких исправлений</w:t>
      </w:r>
      <w:r>
        <w:rPr>
          <w:sz w:val="24"/>
          <w:szCs w:val="24"/>
        </w:rPr>
        <w:t>;</w:t>
      </w:r>
    </w:p>
    <w:p w:rsidR="007C7A39" w:rsidRPr="00404CD1" w:rsidRDefault="007C7A39" w:rsidP="007C7A39">
      <w:pPr>
        <w:tabs>
          <w:tab w:val="left" w:pos="0"/>
          <w:tab w:val="left" w:pos="1134"/>
        </w:tabs>
        <w:ind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404CD1">
        <w:rPr>
          <w:sz w:val="24"/>
          <w:szCs w:val="24"/>
        </w:rPr>
        <w:t>8) н</w:t>
      </w:r>
      <w:r w:rsidRPr="00404CD1">
        <w:rPr>
          <w:color w:val="000000"/>
          <w:sz w:val="24"/>
          <w:szCs w:val="24"/>
          <w:shd w:val="clear" w:color="auto" w:fill="FFFFFF"/>
        </w:rPr>
        <w:t>арушени</w:t>
      </w:r>
      <w:r>
        <w:rPr>
          <w:color w:val="000000"/>
          <w:sz w:val="24"/>
          <w:szCs w:val="24"/>
          <w:shd w:val="clear" w:color="auto" w:fill="FFFFFF"/>
        </w:rPr>
        <w:t>я</w:t>
      </w:r>
      <w:r w:rsidRPr="00404CD1">
        <w:rPr>
          <w:color w:val="000000"/>
          <w:sz w:val="24"/>
          <w:szCs w:val="24"/>
          <w:shd w:val="clear" w:color="auto" w:fill="FFFFFF"/>
        </w:rPr>
        <w:t xml:space="preserve"> срока или порядка выдачи документов по результатам предоставления государственной или муниципальной услуги;</w:t>
      </w:r>
    </w:p>
    <w:p w:rsidR="007C7A39" w:rsidRPr="00404CD1" w:rsidRDefault="007C7A39" w:rsidP="007C7A39">
      <w:pPr>
        <w:pStyle w:val="a6"/>
        <w:ind w:firstLine="709"/>
        <w:jc w:val="both"/>
        <w:rPr>
          <w:rStyle w:val="a8"/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404C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9) приостановлени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r w:rsidRPr="00404C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предоставления государственной или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Удмуртской Республики, муниципальными правовыми актами.</w:t>
      </w:r>
      <w:proofErr w:type="gramEnd"/>
    </w:p>
    <w:p w:rsidR="007C7A39" w:rsidRPr="00B71703" w:rsidRDefault="007C7A39" w:rsidP="007C7A39">
      <w:pPr>
        <w:tabs>
          <w:tab w:val="left" w:pos="567"/>
        </w:tabs>
        <w:ind w:firstLine="567"/>
        <w:jc w:val="both"/>
        <w:rPr>
          <w:sz w:val="24"/>
          <w:szCs w:val="24"/>
        </w:rPr>
      </w:pPr>
    </w:p>
    <w:p w:rsidR="007C7A39" w:rsidRPr="00B71703" w:rsidRDefault="007C7A39" w:rsidP="007C7A39">
      <w:pPr>
        <w:tabs>
          <w:tab w:val="left" w:pos="567"/>
        </w:tabs>
        <w:ind w:firstLine="709"/>
        <w:jc w:val="both"/>
        <w:rPr>
          <w:b/>
          <w:bCs/>
          <w:sz w:val="24"/>
          <w:szCs w:val="24"/>
        </w:rPr>
      </w:pPr>
      <w:r w:rsidRPr="00B71703">
        <w:rPr>
          <w:b/>
          <w:bCs/>
          <w:sz w:val="24"/>
          <w:szCs w:val="24"/>
        </w:rPr>
        <w:t>37. Органы местного самоуправления и уполномоченные на рассмотрение жалобы должностные лица, которым может быть направлена жалоба</w:t>
      </w:r>
    </w:p>
    <w:p w:rsidR="007C7A39" w:rsidRPr="00B71703" w:rsidRDefault="007C7A39" w:rsidP="007C7A39">
      <w:pPr>
        <w:tabs>
          <w:tab w:val="left" w:pos="709"/>
        </w:tabs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37.1.</w:t>
      </w:r>
      <w:r w:rsidRPr="00B71703">
        <w:rPr>
          <w:sz w:val="24"/>
          <w:szCs w:val="24"/>
        </w:rPr>
        <w:t xml:space="preserve"> Жалобы на решение и (или) действие (бездействие) должностных лиц Администрации МО «</w:t>
      </w:r>
      <w:r w:rsidR="007877F0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», участвующих в предоставлении муниципальной услуги, подаются на имя  Главы муниципального образования «</w:t>
      </w:r>
      <w:r w:rsidR="007877F0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».</w:t>
      </w:r>
    </w:p>
    <w:p w:rsidR="007C7A39" w:rsidRPr="00B71703" w:rsidRDefault="007C7A39" w:rsidP="007C7A39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</w:p>
    <w:p w:rsidR="007C7A39" w:rsidRPr="00B71703" w:rsidRDefault="007C7A39" w:rsidP="007C7A39">
      <w:pPr>
        <w:tabs>
          <w:tab w:val="left" w:pos="567"/>
        </w:tabs>
        <w:ind w:firstLine="709"/>
        <w:rPr>
          <w:b/>
          <w:bCs/>
          <w:sz w:val="24"/>
          <w:szCs w:val="24"/>
        </w:rPr>
      </w:pPr>
      <w:r w:rsidRPr="00B71703">
        <w:rPr>
          <w:b/>
          <w:bCs/>
          <w:sz w:val="24"/>
          <w:szCs w:val="24"/>
        </w:rPr>
        <w:t>38. Порядок подачи и рассмотрения жалобы</w:t>
      </w:r>
    </w:p>
    <w:p w:rsidR="007C7A39" w:rsidRPr="00B71703" w:rsidRDefault="007C7A39" w:rsidP="007C7A39">
      <w:pPr>
        <w:tabs>
          <w:tab w:val="left" w:pos="709"/>
        </w:tabs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38.1.</w:t>
      </w:r>
      <w:r w:rsidRPr="00B71703">
        <w:rPr>
          <w:sz w:val="24"/>
          <w:szCs w:val="24"/>
        </w:rPr>
        <w:t xml:space="preserve"> Жалоба может быть подана в устной и письменной форме.</w:t>
      </w:r>
    </w:p>
    <w:p w:rsidR="007C7A39" w:rsidRPr="00B71703" w:rsidRDefault="007C7A39" w:rsidP="007C7A39">
      <w:pPr>
        <w:tabs>
          <w:tab w:val="left" w:pos="709"/>
        </w:tabs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38.2.</w:t>
      </w:r>
      <w:r w:rsidRPr="00B71703">
        <w:rPr>
          <w:sz w:val="24"/>
          <w:szCs w:val="24"/>
        </w:rPr>
        <w:t xml:space="preserve"> Жалоба в письменной форме может быть представлена на адреса Администрации МО «</w:t>
      </w:r>
      <w:r w:rsidR="007877F0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 xml:space="preserve">» и офисов «Мои документы»:  </w:t>
      </w:r>
    </w:p>
    <w:p w:rsidR="007C7A39" w:rsidRPr="00B71703" w:rsidRDefault="007C7A39" w:rsidP="007C7A39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1) лично самим заявителем, либо его представителем;</w:t>
      </w:r>
    </w:p>
    <w:p w:rsidR="007C7A39" w:rsidRPr="00B71703" w:rsidRDefault="007C7A39" w:rsidP="007C7A39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2) посредством курьерской доставки;</w:t>
      </w:r>
    </w:p>
    <w:p w:rsidR="007C7A39" w:rsidRPr="00B71703" w:rsidRDefault="007C7A39" w:rsidP="007C7A39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3) посредством почтовой связи (письма, бандероли и т.д.);</w:t>
      </w:r>
    </w:p>
    <w:p w:rsidR="007C7A39" w:rsidRPr="00B71703" w:rsidRDefault="007C7A39" w:rsidP="007C7A39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4) в электронной форме на адреса электронной почты Администрации МО «</w:t>
      </w:r>
      <w:r w:rsidR="007877F0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 xml:space="preserve">» и офисов «Мои документы», через интернет-приемную официального портала Можгинского района. </w:t>
      </w:r>
    </w:p>
    <w:p w:rsidR="007C7A39" w:rsidRPr="00B71703" w:rsidRDefault="007C7A39" w:rsidP="007C7A39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38.3.</w:t>
      </w:r>
      <w:r w:rsidRPr="00B71703">
        <w:rPr>
          <w:sz w:val="24"/>
          <w:szCs w:val="24"/>
        </w:rPr>
        <w:t xml:space="preserve"> Направление жалобы лично самим заявителем, либо его представителем или посредством курьерской доставки осуществляется в соответствии с графиком работы Администрации МО «</w:t>
      </w:r>
      <w:r w:rsidR="007877F0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 и офисов «Мои документы», указанным в пунктах 8 и10 настоящего Административного регламента.</w:t>
      </w:r>
    </w:p>
    <w:p w:rsidR="007C7A39" w:rsidRPr="00B71703" w:rsidRDefault="007C7A39" w:rsidP="007C7A39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В случае подачи жалобы в электронной форме, документы должны быть подписаны усиленной квалифицированной электронной подписью, соответствующей требованиям Федерального закона от 6 апреля 2011 года № 63-ФЗ «Об электронной подписи» и статей 21.1 и 21.2 Федерального закона от 27 июля 2010 года № 210-ФЗ «Об организации предоставления государственных и муниципальных услуг».</w:t>
      </w:r>
    </w:p>
    <w:p w:rsidR="007C7A39" w:rsidRPr="00B71703" w:rsidRDefault="007C7A39" w:rsidP="007C7A39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 xml:space="preserve">38.4. </w:t>
      </w:r>
      <w:r w:rsidRPr="00B71703">
        <w:rPr>
          <w:sz w:val="24"/>
          <w:szCs w:val="24"/>
        </w:rPr>
        <w:t>В своей жалобе (приложение №</w:t>
      </w:r>
      <w:r>
        <w:rPr>
          <w:sz w:val="24"/>
          <w:szCs w:val="24"/>
        </w:rPr>
        <w:t xml:space="preserve"> </w:t>
      </w:r>
      <w:r w:rsidRPr="00B71703">
        <w:rPr>
          <w:sz w:val="24"/>
          <w:szCs w:val="24"/>
        </w:rPr>
        <w:t>10</w:t>
      </w:r>
      <w:r w:rsidRPr="00B71703">
        <w:rPr>
          <w:color w:val="FF0000"/>
          <w:sz w:val="24"/>
          <w:szCs w:val="24"/>
        </w:rPr>
        <w:t xml:space="preserve"> </w:t>
      </w:r>
      <w:r w:rsidRPr="00B71703">
        <w:rPr>
          <w:sz w:val="24"/>
          <w:szCs w:val="24"/>
        </w:rPr>
        <w:t>к настоящему Административному регламенту) заявитель указывает:</w:t>
      </w:r>
    </w:p>
    <w:p w:rsidR="007C7A39" w:rsidRPr="00B71703" w:rsidRDefault="007C7A39" w:rsidP="007C7A39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  <w:t>1) Адресат, кому направляется жалоба;</w:t>
      </w:r>
    </w:p>
    <w:p w:rsidR="007C7A39" w:rsidRPr="00B71703" w:rsidRDefault="007C7A39" w:rsidP="007C7A39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2) Фамилию, имя, отчество должностного лица (или лиц) Администрации МО «</w:t>
      </w:r>
      <w:r w:rsidR="007877F0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», решения и действия (бездействие) которых обжалуются;</w:t>
      </w:r>
    </w:p>
    <w:p w:rsidR="007C7A39" w:rsidRPr="00B71703" w:rsidRDefault="007C7A39" w:rsidP="007C7A39">
      <w:pPr>
        <w:tabs>
          <w:tab w:val="left" w:pos="567"/>
        </w:tabs>
        <w:ind w:firstLine="567"/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</w:r>
      <w:proofErr w:type="gramStart"/>
      <w:r w:rsidRPr="00B71703">
        <w:rPr>
          <w:sz w:val="24"/>
          <w:szCs w:val="24"/>
        </w:rPr>
        <w:t>3) Свои фамилию, имя, отчество (при наличии), а также номер (номера) контактного телефона, адрес (адреса) электронной почты (при наличии) и почтовый адрес, по которым должен быть направлен ответ;</w:t>
      </w:r>
      <w:proofErr w:type="gramEnd"/>
    </w:p>
    <w:p w:rsidR="007C7A39" w:rsidRPr="00B71703" w:rsidRDefault="007C7A39" w:rsidP="007C7A39">
      <w:pPr>
        <w:tabs>
          <w:tab w:val="left" w:pos="567"/>
        </w:tabs>
        <w:ind w:firstLine="567"/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  <w:t>4) Сведения об обжалуемых решениях и действиях (бездействии) органа местного самоуправления, должностного лица;</w:t>
      </w:r>
    </w:p>
    <w:p w:rsidR="007C7A39" w:rsidRPr="00B71703" w:rsidRDefault="007C7A39" w:rsidP="007C7A39">
      <w:pPr>
        <w:tabs>
          <w:tab w:val="left" w:pos="567"/>
        </w:tabs>
        <w:ind w:firstLine="567"/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  <w:t>5) Доводы, на основании которых заявитель не согласен с решением и действием (бездействием) органов местного самоуправления, должностного лица;</w:t>
      </w:r>
    </w:p>
    <w:p w:rsidR="007C7A39" w:rsidRPr="00B71703" w:rsidRDefault="007C7A39" w:rsidP="007C7A39">
      <w:pPr>
        <w:tabs>
          <w:tab w:val="left" w:pos="567"/>
        </w:tabs>
        <w:ind w:firstLine="567"/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  <w:t>6) Иные сведения, которые заявитель считает необходимым сообщить;</w:t>
      </w:r>
    </w:p>
    <w:p w:rsidR="007C7A39" w:rsidRDefault="007C7A39" w:rsidP="007C7A39">
      <w:pPr>
        <w:tabs>
          <w:tab w:val="left" w:pos="567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ab/>
        <w:t>7) Личную подпись и дату.</w:t>
      </w:r>
    </w:p>
    <w:p w:rsidR="007C7A39" w:rsidRPr="00B71703" w:rsidRDefault="007C7A39" w:rsidP="007C7A39">
      <w:pPr>
        <w:tabs>
          <w:tab w:val="left" w:pos="567"/>
        </w:tabs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 xml:space="preserve">38.5. </w:t>
      </w:r>
      <w:r w:rsidRPr="00B71703">
        <w:rPr>
          <w:sz w:val="24"/>
          <w:szCs w:val="24"/>
        </w:rPr>
        <w:t>Заявитель в подтверждение своих доводов вправе предоставить по собственной инициативе документы и материалы либо их копии, сведения, если, по его мнению, они будут способствовать более быстрому, полному и качественному рассмотрению жалобы.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lastRenderedPageBreak/>
        <w:t xml:space="preserve">38.6. </w:t>
      </w:r>
      <w:r w:rsidRPr="00B71703">
        <w:rPr>
          <w:sz w:val="24"/>
          <w:szCs w:val="24"/>
        </w:rPr>
        <w:t>Передача персональных данных осуществляется в соответствии с Федеральным Законом от 27.07.2006 № 152-ФЗ «О персональных данных».</w:t>
      </w:r>
    </w:p>
    <w:p w:rsidR="007C7A39" w:rsidRPr="00B71703" w:rsidRDefault="007C7A39" w:rsidP="007C7A39">
      <w:pPr>
        <w:autoSpaceDE w:val="0"/>
        <w:autoSpaceDN w:val="0"/>
        <w:adjustRightInd w:val="0"/>
        <w:ind w:firstLine="690"/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 xml:space="preserve">38.7. </w:t>
      </w:r>
      <w:r w:rsidRPr="00B71703">
        <w:rPr>
          <w:sz w:val="24"/>
          <w:szCs w:val="24"/>
        </w:rPr>
        <w:t>Поступившие письменные жалобы подлежат регистрации в журнале регистрации входящей корреспонденции. Первичную обработку жалоб, направление их на рассмотрение осуществляет специалист Администрации МО «</w:t>
      </w:r>
      <w:r w:rsidR="007877F0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 xml:space="preserve">» в соответствии с пунктами 78-86 настоящего Административного регламента. </w:t>
      </w:r>
    </w:p>
    <w:p w:rsidR="007C7A39" w:rsidRPr="00B71703" w:rsidRDefault="007C7A39" w:rsidP="007C7A39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38.8.</w:t>
      </w:r>
      <w:r w:rsidRPr="00B71703">
        <w:rPr>
          <w:sz w:val="24"/>
          <w:szCs w:val="24"/>
        </w:rPr>
        <w:t xml:space="preserve"> Заявитель вправе обратиться с жалобой в устной форме в Администрацию МО «</w:t>
      </w:r>
      <w:r w:rsidR="007877F0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 в соответствии с графиком ее работы, указанным в пункте 8 настоящего Административного регламента.</w:t>
      </w:r>
    </w:p>
    <w:p w:rsidR="007C7A39" w:rsidRPr="00B71703" w:rsidRDefault="007C7A39" w:rsidP="007C7A39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38.9.</w:t>
      </w:r>
      <w:r w:rsidRPr="00B71703">
        <w:rPr>
          <w:sz w:val="24"/>
          <w:szCs w:val="24"/>
        </w:rPr>
        <w:t xml:space="preserve"> Жалоба заявителя в устной форме рассматривается на личном приеме  Главы МО «</w:t>
      </w:r>
      <w:r w:rsidR="007877F0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».</w:t>
      </w:r>
    </w:p>
    <w:p w:rsidR="007C7A39" w:rsidRPr="00B71703" w:rsidRDefault="007C7A39" w:rsidP="007C7A39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38.10.</w:t>
      </w:r>
      <w:r w:rsidRPr="00B71703">
        <w:rPr>
          <w:sz w:val="24"/>
          <w:szCs w:val="24"/>
        </w:rPr>
        <w:t xml:space="preserve"> 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38.11.</w:t>
      </w:r>
      <w:r w:rsidRPr="00B71703">
        <w:rPr>
          <w:sz w:val="24"/>
          <w:szCs w:val="24"/>
        </w:rPr>
        <w:t xml:space="preserve"> Глава МО «</w:t>
      </w:r>
      <w:r w:rsidR="007877F0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», на рассмотрении которого находятся жалобы: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1) Обеспечивает объективное, всестороннее и своевременное рассмотрение жалобы, в том числе в случае необходимости, с участием заявителя;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2) Определяет должностное лицо, ответственное за рассмотрение жалобы;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3) Запрашивает дополнительные документы и материалы, необходимые для рассмотрения жалобы, в других органах государственной власти, местного самоуправления, должностных лиц;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4) По результатам рассмотрения жалобы принимают меры, направленные на восстановление или защиту нарушенных прав и законных интересов заявителя, дают письменный ответ по существу поставленных в жалобе вопросов.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38.12.</w:t>
      </w:r>
      <w:r w:rsidRPr="00B71703">
        <w:rPr>
          <w:sz w:val="24"/>
          <w:szCs w:val="24"/>
        </w:rPr>
        <w:t xml:space="preserve"> Обращения заявителя, содержащие обжалование решений, действий (бездействия) конкретных должностных лиц Администрации МО «</w:t>
      </w:r>
      <w:r w:rsidR="007877F0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 xml:space="preserve">» не могут направляться этим должностным лицам для рассмотрения и (или) подготовки ответа. 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</w:p>
    <w:p w:rsidR="007C7A39" w:rsidRPr="00B71703" w:rsidRDefault="007C7A39" w:rsidP="007C7A39">
      <w:pPr>
        <w:tabs>
          <w:tab w:val="left" w:pos="567"/>
        </w:tabs>
        <w:ind w:firstLine="709"/>
        <w:rPr>
          <w:b/>
          <w:bCs/>
          <w:sz w:val="24"/>
          <w:szCs w:val="24"/>
        </w:rPr>
      </w:pPr>
      <w:r w:rsidRPr="00B71703">
        <w:rPr>
          <w:b/>
          <w:bCs/>
          <w:sz w:val="24"/>
          <w:szCs w:val="24"/>
        </w:rPr>
        <w:t>39. Сроки рассмотрения жалобы</w:t>
      </w:r>
      <w:r>
        <w:rPr>
          <w:b/>
          <w:bCs/>
          <w:sz w:val="24"/>
          <w:szCs w:val="24"/>
        </w:rPr>
        <w:t>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39.1.</w:t>
      </w:r>
      <w:r w:rsidRPr="00B71703">
        <w:rPr>
          <w:sz w:val="24"/>
          <w:szCs w:val="24"/>
        </w:rPr>
        <w:t xml:space="preserve"> Жалоба должна быть рассмотрена в течение 15 рабочих дней со дня её регистрации,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– в течение 5 рабочих дней со дня её регистрации.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39.2.</w:t>
      </w:r>
      <w:r w:rsidRPr="00B71703">
        <w:rPr>
          <w:sz w:val="24"/>
          <w:szCs w:val="24"/>
        </w:rPr>
        <w:t xml:space="preserve"> Рассмотрение жалобы в устной форме осуществляется в течение 1-го рабочего дня.</w:t>
      </w:r>
    </w:p>
    <w:p w:rsidR="007C7A39" w:rsidRPr="00B71703" w:rsidRDefault="007C7A39" w:rsidP="007C7A39">
      <w:pPr>
        <w:tabs>
          <w:tab w:val="left" w:pos="567"/>
        </w:tabs>
        <w:jc w:val="center"/>
        <w:rPr>
          <w:b/>
          <w:bCs/>
          <w:sz w:val="24"/>
          <w:szCs w:val="24"/>
        </w:rPr>
      </w:pPr>
    </w:p>
    <w:p w:rsidR="007C7A39" w:rsidRPr="00B71703" w:rsidRDefault="007C7A39" w:rsidP="007C7A39">
      <w:pPr>
        <w:tabs>
          <w:tab w:val="left" w:pos="567"/>
        </w:tabs>
        <w:ind w:firstLine="709"/>
        <w:jc w:val="both"/>
        <w:rPr>
          <w:b/>
          <w:bCs/>
          <w:sz w:val="24"/>
          <w:szCs w:val="24"/>
        </w:rPr>
      </w:pPr>
      <w:r w:rsidRPr="00B71703">
        <w:rPr>
          <w:b/>
          <w:bCs/>
          <w:sz w:val="24"/>
          <w:szCs w:val="24"/>
        </w:rPr>
        <w:t xml:space="preserve">40. Перечень оснований для приостановления рассмотрения жалобы в случае, если возможность приостановления предусмотрена законодательством Российской Федерации 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40.1.</w:t>
      </w:r>
      <w:r w:rsidRPr="00B71703">
        <w:rPr>
          <w:sz w:val="24"/>
          <w:szCs w:val="24"/>
        </w:rPr>
        <w:t xml:space="preserve"> Основания для приостановления рассмотрения жалобы отсутствуют.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40.2.</w:t>
      </w:r>
      <w:r w:rsidRPr="00B71703">
        <w:rPr>
          <w:sz w:val="24"/>
          <w:szCs w:val="24"/>
        </w:rPr>
        <w:t xml:space="preserve"> Администрация МО «</w:t>
      </w:r>
      <w:r w:rsidR="007877F0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 отказывает в удовлетворении жалобы в следующих случаях: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1) При наличии вступившего в законную силу решения суда, арбитражного суда по жалобе о том же предмете и по тем же основаниям;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2) Подача жалобы лицом, полномочия которого не подтверждены в порядке, установленном законодательством Российской Федерации;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3) При наличии решения, принятого ранее в соответствии с требованиями Административного регламента в отношении того же гражданина и по тому же предмету жалобы.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40.3.</w:t>
      </w:r>
      <w:r w:rsidRPr="00B71703">
        <w:rPr>
          <w:sz w:val="24"/>
          <w:szCs w:val="24"/>
        </w:rPr>
        <w:t xml:space="preserve"> Администрация МО «</w:t>
      </w:r>
      <w:r w:rsidR="007877F0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 оставляет жалобу без ответа в следующих случаях: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1)  При наличии в жалобе нецензурных либо оскорбительных выражений, угроз жизни, здоровью и имуществу должностного лица, а также членов его семьи;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lastRenderedPageBreak/>
        <w:t>2) При отсутствии возможности прочитать какую-либо часть текста жалобы, фамилию, имя, отчество (при наличии) и (или) почтовый адрес заявителя, указанные в жалобе.</w:t>
      </w:r>
    </w:p>
    <w:p w:rsidR="007C7A39" w:rsidRDefault="007C7A39" w:rsidP="007C7A39">
      <w:pPr>
        <w:tabs>
          <w:tab w:val="left" w:pos="567"/>
        </w:tabs>
        <w:rPr>
          <w:b/>
          <w:bCs/>
          <w:sz w:val="24"/>
          <w:szCs w:val="24"/>
        </w:rPr>
      </w:pPr>
    </w:p>
    <w:p w:rsidR="007C7A39" w:rsidRPr="00B71703" w:rsidRDefault="007C7A39" w:rsidP="007C7A39">
      <w:pPr>
        <w:tabs>
          <w:tab w:val="left" w:pos="567"/>
        </w:tabs>
        <w:rPr>
          <w:b/>
          <w:bCs/>
          <w:sz w:val="24"/>
          <w:szCs w:val="24"/>
        </w:rPr>
      </w:pPr>
      <w:r w:rsidRPr="00B71703">
        <w:rPr>
          <w:b/>
          <w:bCs/>
          <w:sz w:val="24"/>
          <w:szCs w:val="24"/>
        </w:rPr>
        <w:t>41. Результат рассмотрения жалобы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 xml:space="preserve">41.1. </w:t>
      </w:r>
      <w:r w:rsidRPr="00B71703">
        <w:rPr>
          <w:sz w:val="24"/>
          <w:szCs w:val="24"/>
        </w:rPr>
        <w:t>По результатам</w:t>
      </w:r>
      <w:r w:rsidR="007877F0">
        <w:rPr>
          <w:sz w:val="24"/>
          <w:szCs w:val="24"/>
        </w:rPr>
        <w:t xml:space="preserve"> рассмотрения жалобы Глава  МО «Горнякское</w:t>
      </w:r>
      <w:r w:rsidRPr="00B71703">
        <w:rPr>
          <w:sz w:val="24"/>
          <w:szCs w:val="24"/>
        </w:rPr>
        <w:t>» выносит одно из следующих решений: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proofErr w:type="gramStart"/>
      <w:r w:rsidRPr="00B71703">
        <w:rPr>
          <w:sz w:val="24"/>
          <w:szCs w:val="24"/>
        </w:rPr>
        <w:t>1) удовлетворяет жалобу, в том числе в форме отмены принятого решения, исправления допущенных технических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Удмуртской Республики, а также в иных формах;</w:t>
      </w:r>
      <w:proofErr w:type="gramEnd"/>
    </w:p>
    <w:p w:rsidR="007C7A39" w:rsidRPr="00B71703" w:rsidRDefault="007C7A39" w:rsidP="007C7A39">
      <w:pPr>
        <w:ind w:firstLine="709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2)  отказывает в удовлетворении жалобы.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4</w:t>
      </w:r>
      <w:r w:rsidRPr="00B71703">
        <w:rPr>
          <w:b/>
          <w:sz w:val="24"/>
          <w:szCs w:val="24"/>
        </w:rPr>
        <w:t>1.2.</w:t>
      </w:r>
      <w:r w:rsidRPr="00B71703">
        <w:rPr>
          <w:sz w:val="24"/>
          <w:szCs w:val="24"/>
        </w:rPr>
        <w:t xml:space="preserve"> В ответе по результатам рассмотрения жалобы указываются: </w:t>
      </w:r>
    </w:p>
    <w:p w:rsidR="007C7A39" w:rsidRPr="00B71703" w:rsidRDefault="007C7A39" w:rsidP="007C7A39">
      <w:pPr>
        <w:ind w:firstLine="709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1) Наименование Администрации МО «</w:t>
      </w:r>
      <w:r w:rsidR="007877F0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», должность, фамилия, имя, отчество (при наличии) Главы МО «</w:t>
      </w:r>
      <w:r w:rsidR="007877F0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», принявшего решение по жалобе;</w:t>
      </w:r>
    </w:p>
    <w:p w:rsidR="007C7A39" w:rsidRPr="00B71703" w:rsidRDefault="007C7A39" w:rsidP="007C7A39">
      <w:pPr>
        <w:ind w:firstLine="709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2)  Номер, дата, сведения о должностном лице Администрации МО «</w:t>
      </w:r>
      <w:r w:rsidR="007877F0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», решение или действие (бездействие) которого обжалуется;</w:t>
      </w:r>
    </w:p>
    <w:p w:rsidR="007C7A39" w:rsidRPr="00B71703" w:rsidRDefault="007C7A39" w:rsidP="007C7A39">
      <w:pPr>
        <w:ind w:firstLine="709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3)   Сведения о заявителе, подавшем жалобу;</w:t>
      </w:r>
    </w:p>
    <w:p w:rsidR="007C7A39" w:rsidRPr="00B71703" w:rsidRDefault="007C7A39" w:rsidP="007C7A39">
      <w:pPr>
        <w:ind w:firstLine="709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4)   Основания для принятия решения по жалобе;</w:t>
      </w:r>
    </w:p>
    <w:p w:rsidR="007C7A39" w:rsidRPr="00B71703" w:rsidRDefault="007C7A39" w:rsidP="007C7A39">
      <w:pPr>
        <w:ind w:firstLine="709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5)   Принятое по жалобе решение;</w:t>
      </w:r>
    </w:p>
    <w:p w:rsidR="007C7A39" w:rsidRPr="00B71703" w:rsidRDefault="007C7A39" w:rsidP="007C7A39">
      <w:pPr>
        <w:ind w:firstLine="709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6)  В случае если жалоба признана обоснованной – сроки устранения выявленных нарушений, в том числе срок предоставления результата муниципальной услуги;</w:t>
      </w:r>
    </w:p>
    <w:p w:rsidR="007C7A39" w:rsidRPr="00B71703" w:rsidRDefault="007C7A39" w:rsidP="007C7A39">
      <w:pPr>
        <w:ind w:firstLine="709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7)   Сведения о порядке обжалования принятого по жалобе решения.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41.3.</w:t>
      </w:r>
      <w:r w:rsidRPr="00B71703">
        <w:rPr>
          <w:sz w:val="24"/>
          <w:szCs w:val="24"/>
        </w:rPr>
        <w:t xml:space="preserve"> Жалоба считается разрешенной, если рассмотрены все поставленные в ней вопросы, приняты необходимые меры и дан письменный ответ (в пределах компетенции) по существу всех поставленных в жалобе вопросов.   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41.4.</w:t>
      </w:r>
      <w:r w:rsidRPr="00B71703">
        <w:rPr>
          <w:sz w:val="24"/>
          <w:szCs w:val="24"/>
        </w:rPr>
        <w:t xml:space="preserve"> Ответ на жалобу подписывается Главой МО «</w:t>
      </w:r>
      <w:r w:rsidR="007877F0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41.5.</w:t>
      </w:r>
      <w:r w:rsidRPr="00B71703">
        <w:rPr>
          <w:sz w:val="24"/>
          <w:szCs w:val="24"/>
        </w:rPr>
        <w:t xml:space="preserve"> Не позднее дня, следующего за днём принятия решения, заявителю направляется мотивированный ответ о результатах рассмотрения жалобы в порядке, предусмотренном пунктами 124-144 настоящего административного регламента.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41.6.</w:t>
      </w:r>
      <w:r w:rsidRPr="00B71703">
        <w:rPr>
          <w:sz w:val="24"/>
          <w:szCs w:val="24"/>
        </w:rPr>
        <w:t xml:space="preserve"> В случае установления в ходе или по результатам </w:t>
      </w:r>
      <w:proofErr w:type="gramStart"/>
      <w:r w:rsidRPr="00B71703">
        <w:rPr>
          <w:sz w:val="24"/>
          <w:szCs w:val="24"/>
        </w:rPr>
        <w:t>рассмотрения жалобы признаков состава административного правонарушения</w:t>
      </w:r>
      <w:proofErr w:type="gramEnd"/>
      <w:r w:rsidRPr="00B71703">
        <w:rPr>
          <w:sz w:val="24"/>
          <w:szCs w:val="24"/>
        </w:rPr>
        <w:t xml:space="preserve"> или преступления, Глава</w:t>
      </w:r>
      <w:r w:rsidRPr="00B71703">
        <w:rPr>
          <w:color w:val="FF0000"/>
          <w:sz w:val="24"/>
          <w:szCs w:val="24"/>
        </w:rPr>
        <w:t xml:space="preserve"> </w:t>
      </w:r>
      <w:r w:rsidRPr="00B71703">
        <w:rPr>
          <w:sz w:val="24"/>
          <w:szCs w:val="24"/>
        </w:rPr>
        <w:t>МО «</w:t>
      </w:r>
      <w:r w:rsidR="007877F0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», незамедлительно направляет имеющиеся материалы в правоохранительные органы.</w:t>
      </w:r>
    </w:p>
    <w:p w:rsidR="007C7A39" w:rsidRPr="00B71703" w:rsidRDefault="007C7A39" w:rsidP="007C7A39">
      <w:pPr>
        <w:ind w:firstLine="601"/>
        <w:jc w:val="both"/>
        <w:rPr>
          <w:sz w:val="24"/>
          <w:szCs w:val="24"/>
        </w:rPr>
      </w:pPr>
    </w:p>
    <w:p w:rsidR="007C7A39" w:rsidRPr="00B71703" w:rsidRDefault="007C7A39" w:rsidP="007C7A39">
      <w:pPr>
        <w:tabs>
          <w:tab w:val="left" w:pos="567"/>
        </w:tabs>
        <w:ind w:firstLine="709"/>
        <w:jc w:val="both"/>
        <w:rPr>
          <w:b/>
          <w:bCs/>
          <w:sz w:val="24"/>
          <w:szCs w:val="24"/>
        </w:rPr>
      </w:pPr>
      <w:r w:rsidRPr="00B71703">
        <w:rPr>
          <w:b/>
          <w:bCs/>
          <w:sz w:val="24"/>
          <w:szCs w:val="24"/>
        </w:rPr>
        <w:t>42. Порядок информирования заявителя о результатах рассмотрения жалобы</w:t>
      </w:r>
    </w:p>
    <w:p w:rsidR="007C7A39" w:rsidRPr="00B71703" w:rsidRDefault="007C7A39" w:rsidP="007C7A39">
      <w:pPr>
        <w:tabs>
          <w:tab w:val="left" w:pos="567"/>
        </w:tabs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>42.1.</w:t>
      </w:r>
      <w:r w:rsidRPr="00B71703">
        <w:rPr>
          <w:sz w:val="24"/>
          <w:szCs w:val="24"/>
        </w:rPr>
        <w:t xml:space="preserve"> Информирование заявителя о результатах рассмотрения жалобы осуществляется в соответствии с пунктами 16-17 настоящего административного регламента.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</w:p>
    <w:p w:rsidR="007C7A39" w:rsidRDefault="007C7A39" w:rsidP="007C7A39">
      <w:pPr>
        <w:tabs>
          <w:tab w:val="left" w:pos="567"/>
        </w:tabs>
        <w:ind w:firstLine="709"/>
        <w:jc w:val="both"/>
        <w:rPr>
          <w:b/>
          <w:bCs/>
          <w:sz w:val="24"/>
          <w:szCs w:val="24"/>
        </w:rPr>
      </w:pPr>
      <w:r w:rsidRPr="00B71703">
        <w:rPr>
          <w:b/>
          <w:bCs/>
          <w:sz w:val="24"/>
          <w:szCs w:val="24"/>
        </w:rPr>
        <w:t>43. Порядок обжалования решения по жалобе</w:t>
      </w:r>
      <w:r>
        <w:rPr>
          <w:b/>
          <w:bCs/>
          <w:sz w:val="24"/>
          <w:szCs w:val="24"/>
        </w:rPr>
        <w:t>.</w:t>
      </w:r>
    </w:p>
    <w:p w:rsidR="007C7A39" w:rsidRPr="0030140C" w:rsidRDefault="007C7A39" w:rsidP="007C7A39">
      <w:pPr>
        <w:tabs>
          <w:tab w:val="left" w:pos="567"/>
        </w:tabs>
        <w:jc w:val="both"/>
        <w:rPr>
          <w:b/>
          <w:bCs/>
          <w:sz w:val="24"/>
          <w:szCs w:val="24"/>
        </w:rPr>
      </w:pPr>
      <w:r w:rsidRPr="00B71703">
        <w:rPr>
          <w:b/>
          <w:sz w:val="24"/>
          <w:szCs w:val="24"/>
        </w:rPr>
        <w:t>43.1.</w:t>
      </w:r>
      <w:r w:rsidRPr="00B71703">
        <w:rPr>
          <w:sz w:val="24"/>
          <w:szCs w:val="24"/>
        </w:rPr>
        <w:t xml:space="preserve"> В случае если заявитель не удовлетворен результатами рассмотрения жалобы в Администрации МО «</w:t>
      </w:r>
      <w:r w:rsidR="007877F0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», он может обжаловать принятое решение в судебном порядке в соответствии с действующим законодательством Российской Федерации.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</w:p>
    <w:p w:rsidR="007C7A39" w:rsidRPr="00B71703" w:rsidRDefault="007C7A39" w:rsidP="007C7A39">
      <w:pPr>
        <w:tabs>
          <w:tab w:val="left" w:pos="567"/>
        </w:tabs>
        <w:ind w:firstLine="709"/>
        <w:jc w:val="both"/>
        <w:rPr>
          <w:b/>
          <w:bCs/>
          <w:sz w:val="24"/>
          <w:szCs w:val="24"/>
        </w:rPr>
      </w:pPr>
      <w:r w:rsidRPr="00B71703">
        <w:rPr>
          <w:b/>
          <w:bCs/>
          <w:sz w:val="24"/>
          <w:szCs w:val="24"/>
        </w:rPr>
        <w:t xml:space="preserve">44. Право заявителя на получение информации и документов, необходимых для </w:t>
      </w:r>
      <w:r>
        <w:rPr>
          <w:b/>
          <w:bCs/>
          <w:sz w:val="24"/>
          <w:szCs w:val="24"/>
        </w:rPr>
        <w:t>о</w:t>
      </w:r>
      <w:r w:rsidRPr="00B71703">
        <w:rPr>
          <w:b/>
          <w:bCs/>
          <w:sz w:val="24"/>
          <w:szCs w:val="24"/>
        </w:rPr>
        <w:t>боснования и рассмотрения жалобы</w:t>
      </w:r>
      <w:r>
        <w:rPr>
          <w:b/>
          <w:bCs/>
          <w:sz w:val="24"/>
          <w:szCs w:val="24"/>
        </w:rPr>
        <w:t>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 xml:space="preserve">44.1. </w:t>
      </w:r>
      <w:r w:rsidRPr="00B71703">
        <w:rPr>
          <w:sz w:val="24"/>
          <w:szCs w:val="24"/>
        </w:rPr>
        <w:t>Для подготовки жалобы заявитель вправе запрашивать и получать от Администрации МО «</w:t>
      </w:r>
      <w:r w:rsidR="007877F0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»: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1) Информацию о ходе предоставления муниципальной услуги;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2) Копию обжалуемого решения Администрации МО «</w:t>
      </w:r>
      <w:r w:rsidR="007877F0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 об отказе в предоставлении муниципальной услуги;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3) Копии документов, материалов, подтверждающих обжалуемое действие (бездействие) Администрации МО «</w:t>
      </w:r>
      <w:r w:rsidR="007877F0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 и (или) ее должностных лиц;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  <w:r w:rsidRPr="00B71703">
        <w:rPr>
          <w:sz w:val="24"/>
          <w:szCs w:val="24"/>
        </w:rPr>
        <w:lastRenderedPageBreak/>
        <w:t>4) Документы и материалы, непосредственно затрагивающие права и свободы заявителя, если не имеется установленных федеральным законодательством ограничений на доступ к информации, содержащейся в этих документах, материалах.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b/>
          <w:sz w:val="24"/>
          <w:szCs w:val="24"/>
        </w:rPr>
        <w:t xml:space="preserve">44.2. </w:t>
      </w:r>
      <w:r w:rsidRPr="00B71703">
        <w:rPr>
          <w:sz w:val="24"/>
          <w:szCs w:val="24"/>
        </w:rPr>
        <w:t>Документы, ранее поданные заявителями в Администрацию МО «</w:t>
      </w:r>
      <w:r w:rsidR="007877F0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», и организации, участвующие в предоставлении муниципальной услуги, выдаются по их просьбе в виде выписок или копий.</w:t>
      </w:r>
    </w:p>
    <w:p w:rsidR="007C7A39" w:rsidRPr="00B71703" w:rsidRDefault="007C7A39" w:rsidP="007C7A39">
      <w:pPr>
        <w:ind w:firstLine="708"/>
        <w:jc w:val="both"/>
        <w:rPr>
          <w:sz w:val="24"/>
          <w:szCs w:val="24"/>
        </w:rPr>
      </w:pPr>
    </w:p>
    <w:p w:rsidR="007C7A39" w:rsidRDefault="007C7A39" w:rsidP="007C7A39">
      <w:pPr>
        <w:tabs>
          <w:tab w:val="left" w:pos="567"/>
        </w:tabs>
        <w:ind w:firstLine="709"/>
        <w:jc w:val="both"/>
        <w:rPr>
          <w:b/>
          <w:bCs/>
          <w:sz w:val="24"/>
          <w:szCs w:val="24"/>
        </w:rPr>
      </w:pPr>
      <w:r w:rsidRPr="00B71703">
        <w:rPr>
          <w:b/>
          <w:bCs/>
          <w:sz w:val="24"/>
          <w:szCs w:val="24"/>
        </w:rPr>
        <w:t>45. Способы информирования заявителей о порядке подачи и рассмотрения жалобы</w:t>
      </w:r>
    </w:p>
    <w:p w:rsidR="007C7A39" w:rsidRPr="0030140C" w:rsidRDefault="007C7A39" w:rsidP="007C7A39">
      <w:pPr>
        <w:tabs>
          <w:tab w:val="left" w:pos="567"/>
        </w:tabs>
        <w:jc w:val="both"/>
        <w:rPr>
          <w:b/>
          <w:bCs/>
          <w:sz w:val="24"/>
          <w:szCs w:val="24"/>
        </w:rPr>
      </w:pPr>
      <w:r w:rsidRPr="00B71703">
        <w:rPr>
          <w:b/>
          <w:sz w:val="24"/>
          <w:szCs w:val="24"/>
        </w:rPr>
        <w:t xml:space="preserve">45.1. </w:t>
      </w:r>
      <w:r w:rsidRPr="00B71703">
        <w:rPr>
          <w:sz w:val="24"/>
          <w:szCs w:val="24"/>
        </w:rPr>
        <w:t>Информирование заявителей о порядке подачи и рассмотрения жалобы осуществляется в соответствии с пунктами 16-21 настоящего административного регламента.</w:t>
      </w:r>
    </w:p>
    <w:p w:rsidR="007C7A39" w:rsidRDefault="007C7A39" w:rsidP="007C7A3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</w:t>
      </w:r>
    </w:p>
    <w:p w:rsidR="007C7A39" w:rsidRPr="0030140C" w:rsidRDefault="007C7A39" w:rsidP="007C7A39">
      <w:pPr>
        <w:jc w:val="right"/>
        <w:rPr>
          <w:b/>
          <w:color w:val="000000"/>
          <w:spacing w:val="-6"/>
          <w:sz w:val="20"/>
        </w:rPr>
      </w:pPr>
      <w:r w:rsidRPr="00B71703">
        <w:rPr>
          <w:b/>
          <w:sz w:val="24"/>
          <w:szCs w:val="24"/>
        </w:rPr>
        <w:br w:type="page"/>
      </w:r>
      <w:bookmarkStart w:id="3" w:name="P603"/>
      <w:bookmarkStart w:id="4" w:name="P624"/>
      <w:bookmarkEnd w:id="3"/>
      <w:bookmarkEnd w:id="4"/>
      <w:r w:rsidRPr="0030140C">
        <w:rPr>
          <w:b/>
          <w:color w:val="000000"/>
          <w:spacing w:val="-6"/>
          <w:sz w:val="20"/>
        </w:rPr>
        <w:lastRenderedPageBreak/>
        <w:t>Приложение № 1</w:t>
      </w:r>
    </w:p>
    <w:p w:rsidR="007C7A39" w:rsidRDefault="007C7A39" w:rsidP="007C7A39">
      <w:pPr>
        <w:jc w:val="right"/>
        <w:rPr>
          <w:color w:val="000000"/>
          <w:sz w:val="20"/>
        </w:rPr>
      </w:pPr>
      <w:r w:rsidRPr="0030140C">
        <w:rPr>
          <w:color w:val="000000"/>
          <w:sz w:val="20"/>
        </w:rPr>
        <w:t xml:space="preserve">к административному регламенту </w:t>
      </w:r>
    </w:p>
    <w:p w:rsidR="007C7A39" w:rsidRPr="0030140C" w:rsidRDefault="007C7A39" w:rsidP="007C7A39">
      <w:pPr>
        <w:jc w:val="right"/>
        <w:rPr>
          <w:color w:val="000000"/>
          <w:sz w:val="20"/>
        </w:rPr>
      </w:pPr>
      <w:r w:rsidRPr="0030140C">
        <w:rPr>
          <w:color w:val="000000"/>
          <w:sz w:val="20"/>
        </w:rPr>
        <w:t xml:space="preserve">предоставления муниципальной услуги </w:t>
      </w:r>
    </w:p>
    <w:p w:rsidR="007C7A39" w:rsidRPr="0030140C" w:rsidRDefault="007C7A39" w:rsidP="007C7A39">
      <w:pPr>
        <w:tabs>
          <w:tab w:val="left" w:pos="851"/>
        </w:tabs>
        <w:jc w:val="right"/>
        <w:rPr>
          <w:sz w:val="20"/>
        </w:rPr>
      </w:pPr>
      <w:r w:rsidRPr="0030140C">
        <w:rPr>
          <w:color w:val="000000"/>
          <w:sz w:val="20"/>
        </w:rPr>
        <w:t>«</w:t>
      </w:r>
      <w:r w:rsidRPr="0030140C">
        <w:rPr>
          <w:sz w:val="20"/>
        </w:rPr>
        <w:t>Присвоение</w:t>
      </w:r>
      <w:r w:rsidRPr="0030140C">
        <w:rPr>
          <w:color w:val="FF0000"/>
          <w:sz w:val="20"/>
        </w:rPr>
        <w:t xml:space="preserve"> </w:t>
      </w:r>
      <w:r w:rsidRPr="0030140C">
        <w:rPr>
          <w:sz w:val="20"/>
        </w:rPr>
        <w:t>адреса земельному участку</w:t>
      </w:r>
    </w:p>
    <w:p w:rsidR="007C7A39" w:rsidRDefault="007C7A39" w:rsidP="007C7A39">
      <w:pPr>
        <w:jc w:val="right"/>
        <w:rPr>
          <w:sz w:val="20"/>
        </w:rPr>
      </w:pPr>
      <w:proofErr w:type="gramStart"/>
      <w:r w:rsidRPr="0030140C">
        <w:rPr>
          <w:sz w:val="20"/>
        </w:rPr>
        <w:t xml:space="preserve">(при отсутствии адреса – </w:t>
      </w:r>
      <w:proofErr w:type="gramEnd"/>
    </w:p>
    <w:p w:rsidR="007C7A39" w:rsidRPr="0030140C" w:rsidRDefault="007C7A39" w:rsidP="007C7A39">
      <w:pPr>
        <w:jc w:val="right"/>
        <w:rPr>
          <w:color w:val="000000"/>
          <w:sz w:val="20"/>
        </w:rPr>
      </w:pPr>
      <w:r w:rsidRPr="0030140C">
        <w:rPr>
          <w:sz w:val="20"/>
        </w:rPr>
        <w:t>описание местоположения земельного участка)</w:t>
      </w:r>
      <w:r w:rsidRPr="0030140C">
        <w:rPr>
          <w:color w:val="000000"/>
          <w:sz w:val="20"/>
        </w:rPr>
        <w:t>»</w:t>
      </w:r>
      <w:r>
        <w:rPr>
          <w:color w:val="000000"/>
          <w:sz w:val="20"/>
        </w:rPr>
        <w:t>,</w:t>
      </w:r>
    </w:p>
    <w:p w:rsidR="007C7A39" w:rsidRPr="00B71703" w:rsidRDefault="007C7A39" w:rsidP="007C7A39">
      <w:pPr>
        <w:jc w:val="right"/>
        <w:rPr>
          <w:b/>
          <w:color w:val="000000"/>
          <w:sz w:val="24"/>
          <w:szCs w:val="24"/>
        </w:rPr>
      </w:pPr>
    </w:p>
    <w:p w:rsidR="007C7A39" w:rsidRPr="00B71703" w:rsidRDefault="007C7A39" w:rsidP="007C7A39">
      <w:pPr>
        <w:jc w:val="center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 xml:space="preserve">Список мест размещения интерактивных </w:t>
      </w:r>
    </w:p>
    <w:p w:rsidR="007C7A39" w:rsidRPr="00B71703" w:rsidRDefault="007C7A39" w:rsidP="007C7A39">
      <w:pPr>
        <w:jc w:val="center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 xml:space="preserve">информационных терминалов предоставления государственных </w:t>
      </w:r>
    </w:p>
    <w:p w:rsidR="007C7A39" w:rsidRPr="00B71703" w:rsidRDefault="007C7A39" w:rsidP="007C7A39">
      <w:pPr>
        <w:jc w:val="center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>и муниципальных услуг в Удмуртской Республике</w:t>
      </w:r>
    </w:p>
    <w:p w:rsidR="007C7A39" w:rsidRPr="00B71703" w:rsidRDefault="007C7A39" w:rsidP="007C7A39">
      <w:pPr>
        <w:jc w:val="center"/>
        <w:rPr>
          <w:b/>
          <w:sz w:val="24"/>
          <w:szCs w:val="24"/>
        </w:rPr>
      </w:pPr>
    </w:p>
    <w:tbl>
      <w:tblPr>
        <w:tblW w:w="979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5"/>
        <w:gridCol w:w="5110"/>
        <w:gridCol w:w="4111"/>
      </w:tblGrid>
      <w:tr w:rsidR="007C7A39" w:rsidRPr="00B71703" w:rsidTr="00C733A2">
        <w:trPr>
          <w:trHeight w:val="65"/>
          <w:tblHeader/>
        </w:trPr>
        <w:tc>
          <w:tcPr>
            <w:tcW w:w="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7C7A39" w:rsidRPr="00B71703" w:rsidRDefault="007C7A39" w:rsidP="00C733A2">
            <w:pPr>
              <w:jc w:val="center"/>
              <w:rPr>
                <w:b/>
                <w:sz w:val="24"/>
                <w:szCs w:val="24"/>
              </w:rPr>
            </w:pPr>
            <w:r w:rsidRPr="00B71703">
              <w:rPr>
                <w:b/>
                <w:sz w:val="24"/>
                <w:szCs w:val="24"/>
              </w:rPr>
              <w:t>№ п\</w:t>
            </w:r>
            <w:proofErr w:type="gramStart"/>
            <w:r w:rsidRPr="00B71703"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7C7A39" w:rsidRPr="00B71703" w:rsidRDefault="007C7A39" w:rsidP="00C733A2">
            <w:pPr>
              <w:jc w:val="center"/>
              <w:rPr>
                <w:b/>
                <w:sz w:val="24"/>
                <w:szCs w:val="24"/>
              </w:rPr>
            </w:pPr>
            <w:r w:rsidRPr="00B71703">
              <w:rPr>
                <w:b/>
                <w:sz w:val="24"/>
                <w:szCs w:val="24"/>
              </w:rPr>
              <w:t>Место размещения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7C7A39" w:rsidRPr="00B71703" w:rsidRDefault="007C7A39" w:rsidP="00C733A2">
            <w:pPr>
              <w:jc w:val="center"/>
              <w:rPr>
                <w:b/>
                <w:sz w:val="24"/>
                <w:szCs w:val="24"/>
              </w:rPr>
            </w:pPr>
            <w:r w:rsidRPr="00B71703">
              <w:rPr>
                <w:b/>
                <w:sz w:val="24"/>
                <w:szCs w:val="24"/>
              </w:rPr>
              <w:t>Адрес</w:t>
            </w:r>
          </w:p>
        </w:tc>
      </w:tr>
      <w:tr w:rsidR="007C7A39" w:rsidRPr="0046119B" w:rsidTr="00C733A2">
        <w:trPr>
          <w:trHeight w:val="50"/>
        </w:trPr>
        <w:tc>
          <w:tcPr>
            <w:tcW w:w="57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7A39" w:rsidRPr="0046119B" w:rsidRDefault="007C7A39" w:rsidP="00C733A2">
            <w:pPr>
              <w:numPr>
                <w:ilvl w:val="0"/>
                <w:numId w:val="31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511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Администрация муниципального образования «Город Ижевск»</w:t>
            </w:r>
          </w:p>
        </w:tc>
        <w:tc>
          <w:tcPr>
            <w:tcW w:w="411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Удмуртская Республика, г. Ижевск, ул. Пушкинская, 276</w:t>
            </w:r>
          </w:p>
        </w:tc>
      </w:tr>
      <w:tr w:rsidR="007C7A39" w:rsidRPr="0046119B" w:rsidTr="00C733A2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7A39" w:rsidRPr="0046119B" w:rsidRDefault="007C7A39" w:rsidP="00C733A2">
            <w:pPr>
              <w:numPr>
                <w:ilvl w:val="0"/>
                <w:numId w:val="31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5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Администрация Ленинского района города Ижевска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Удмуртская Республика, г. Ижевск, ул. Азина, 146</w:t>
            </w:r>
          </w:p>
        </w:tc>
      </w:tr>
      <w:tr w:rsidR="007C7A39" w:rsidRPr="0046119B" w:rsidTr="00C733A2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7A39" w:rsidRPr="0046119B" w:rsidRDefault="007C7A39" w:rsidP="00C733A2">
            <w:pPr>
              <w:numPr>
                <w:ilvl w:val="0"/>
                <w:numId w:val="31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5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Администрация Октябрьского района города Ижевска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Удмуртская Республика, г. Ижевск, ул. Песочная, 2/1</w:t>
            </w:r>
          </w:p>
        </w:tc>
      </w:tr>
      <w:tr w:rsidR="007C7A39" w:rsidRPr="0046119B" w:rsidTr="00C733A2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7A39" w:rsidRPr="0046119B" w:rsidRDefault="007C7A39" w:rsidP="00C733A2">
            <w:pPr>
              <w:numPr>
                <w:ilvl w:val="0"/>
                <w:numId w:val="31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5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 xml:space="preserve">Администрация </w:t>
            </w:r>
            <w:proofErr w:type="spellStart"/>
            <w:r w:rsidRPr="0046119B">
              <w:rPr>
                <w:sz w:val="22"/>
                <w:szCs w:val="22"/>
              </w:rPr>
              <w:t>Устиновского</w:t>
            </w:r>
            <w:proofErr w:type="spellEnd"/>
            <w:r w:rsidRPr="0046119B">
              <w:rPr>
                <w:sz w:val="22"/>
                <w:szCs w:val="22"/>
              </w:rPr>
              <w:t xml:space="preserve"> района города Ижевска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Удмуртская Республика, г. Ижевск, ул. 40 лет Победы, 60</w:t>
            </w:r>
          </w:p>
        </w:tc>
      </w:tr>
      <w:tr w:rsidR="007C7A39" w:rsidRPr="0046119B" w:rsidTr="00C733A2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7A39" w:rsidRPr="0046119B" w:rsidRDefault="007C7A39" w:rsidP="00C733A2">
            <w:pPr>
              <w:numPr>
                <w:ilvl w:val="0"/>
                <w:numId w:val="31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5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Администрация Индустриального района города Ижевска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Удмуртская Республика, г. Ижевск, ул. Дзержинского, 5</w:t>
            </w:r>
          </w:p>
        </w:tc>
      </w:tr>
      <w:tr w:rsidR="007C7A39" w:rsidRPr="0046119B" w:rsidTr="00C733A2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7A39" w:rsidRPr="0046119B" w:rsidRDefault="007C7A39" w:rsidP="00C733A2">
            <w:pPr>
              <w:numPr>
                <w:ilvl w:val="0"/>
                <w:numId w:val="31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5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Администрация Первомайского района города Ижевска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Удмуртская Республика, г. Ижевск ул. Пушкинская, 150</w:t>
            </w:r>
          </w:p>
        </w:tc>
      </w:tr>
      <w:tr w:rsidR="007C7A39" w:rsidRPr="0046119B" w:rsidTr="00C733A2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7A39" w:rsidRPr="0046119B" w:rsidRDefault="007C7A39" w:rsidP="00C733A2">
            <w:pPr>
              <w:numPr>
                <w:ilvl w:val="0"/>
                <w:numId w:val="31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5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Автономное учреждение «Многофункциональный центр предоставления государственных и муниципальных услуг в городе Ижевске»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Удмуртская Республика, г. Ижевск, ул. 30 лет Победы, 2</w:t>
            </w:r>
          </w:p>
        </w:tc>
      </w:tr>
      <w:tr w:rsidR="007C7A39" w:rsidRPr="0046119B" w:rsidTr="00C733A2">
        <w:trPr>
          <w:trHeight w:val="1018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7A39" w:rsidRPr="0046119B" w:rsidRDefault="007C7A39" w:rsidP="00C733A2">
            <w:pPr>
              <w:numPr>
                <w:ilvl w:val="0"/>
                <w:numId w:val="31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5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Муниципальное автономное учреждение «Многофункциональный центр предоставления государственных и муниципальных услуг» муниципального образования «Город Глазов»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Удмуртская Республика, г. Глазов, ул. К. Маркса, 43</w:t>
            </w:r>
          </w:p>
        </w:tc>
      </w:tr>
      <w:tr w:rsidR="007C7A39" w:rsidRPr="0046119B" w:rsidTr="00C733A2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7A39" w:rsidRPr="0046119B" w:rsidRDefault="007C7A39" w:rsidP="00C733A2">
            <w:pPr>
              <w:numPr>
                <w:ilvl w:val="0"/>
                <w:numId w:val="31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5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 xml:space="preserve">Автономное муниципальное учреждение </w:t>
            </w:r>
            <w:proofErr w:type="spellStart"/>
            <w:r w:rsidRPr="0046119B">
              <w:rPr>
                <w:sz w:val="22"/>
                <w:szCs w:val="22"/>
              </w:rPr>
              <w:t>Увинского</w:t>
            </w:r>
            <w:proofErr w:type="spellEnd"/>
            <w:r w:rsidRPr="0046119B">
              <w:rPr>
                <w:sz w:val="22"/>
                <w:szCs w:val="22"/>
              </w:rPr>
              <w:t xml:space="preserve"> района «Многофункциональный центр предоставления государственных и муниципальных услуг «</w:t>
            </w:r>
            <w:proofErr w:type="spellStart"/>
            <w:r w:rsidRPr="0046119B">
              <w:rPr>
                <w:sz w:val="22"/>
                <w:szCs w:val="22"/>
              </w:rPr>
              <w:t>Ува</w:t>
            </w:r>
            <w:proofErr w:type="spellEnd"/>
            <w:r w:rsidRPr="0046119B">
              <w:rPr>
                <w:sz w:val="22"/>
                <w:szCs w:val="22"/>
              </w:rPr>
              <w:t>»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 xml:space="preserve">Удмуртская Республика, п. </w:t>
            </w:r>
            <w:proofErr w:type="spellStart"/>
            <w:r w:rsidRPr="0046119B">
              <w:rPr>
                <w:sz w:val="22"/>
                <w:szCs w:val="22"/>
              </w:rPr>
              <w:t>Ува</w:t>
            </w:r>
            <w:proofErr w:type="spellEnd"/>
            <w:r w:rsidRPr="0046119B">
              <w:rPr>
                <w:sz w:val="22"/>
                <w:szCs w:val="22"/>
              </w:rPr>
              <w:t>, ул. Калинина, 14</w:t>
            </w:r>
          </w:p>
        </w:tc>
      </w:tr>
      <w:tr w:rsidR="007C7A39" w:rsidRPr="0046119B" w:rsidTr="00C733A2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7A39" w:rsidRPr="0046119B" w:rsidRDefault="007C7A39" w:rsidP="00C733A2">
            <w:pPr>
              <w:numPr>
                <w:ilvl w:val="0"/>
                <w:numId w:val="31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5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 xml:space="preserve">Автономное муниципальное учреждение «Многофункциональный центр по предоставлению государственных и муниципальных услуг </w:t>
            </w:r>
            <w:proofErr w:type="gramStart"/>
            <w:r w:rsidRPr="0046119B">
              <w:rPr>
                <w:sz w:val="22"/>
                <w:szCs w:val="22"/>
              </w:rPr>
              <w:t>с</w:t>
            </w:r>
            <w:proofErr w:type="gramEnd"/>
            <w:r w:rsidRPr="0046119B">
              <w:rPr>
                <w:sz w:val="22"/>
                <w:szCs w:val="22"/>
              </w:rPr>
              <w:t>. Малая Пурга»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 xml:space="preserve">Удмуртская Республика, </w:t>
            </w:r>
            <w:proofErr w:type="gramStart"/>
            <w:r w:rsidRPr="0046119B">
              <w:rPr>
                <w:sz w:val="22"/>
                <w:szCs w:val="22"/>
              </w:rPr>
              <w:t>с</w:t>
            </w:r>
            <w:proofErr w:type="gramEnd"/>
            <w:r w:rsidRPr="0046119B">
              <w:rPr>
                <w:sz w:val="22"/>
                <w:szCs w:val="22"/>
              </w:rPr>
              <w:t xml:space="preserve">. </w:t>
            </w:r>
            <w:proofErr w:type="gramStart"/>
            <w:r w:rsidRPr="0046119B">
              <w:rPr>
                <w:sz w:val="22"/>
                <w:szCs w:val="22"/>
              </w:rPr>
              <w:t>Малая</w:t>
            </w:r>
            <w:proofErr w:type="gramEnd"/>
            <w:r w:rsidRPr="0046119B">
              <w:rPr>
                <w:sz w:val="22"/>
                <w:szCs w:val="22"/>
              </w:rPr>
              <w:t xml:space="preserve"> Пурга, ул. Кирова, 7</w:t>
            </w:r>
          </w:p>
        </w:tc>
      </w:tr>
      <w:tr w:rsidR="007C7A39" w:rsidRPr="0046119B" w:rsidTr="00C733A2">
        <w:trPr>
          <w:trHeight w:val="792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7A39" w:rsidRPr="0046119B" w:rsidRDefault="007C7A39" w:rsidP="00C733A2">
            <w:pPr>
              <w:numPr>
                <w:ilvl w:val="0"/>
                <w:numId w:val="31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5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 xml:space="preserve">Автономное учреждение «Многофункциональный центр по предоставлению государственных и муниципальных услуг в </w:t>
            </w:r>
            <w:proofErr w:type="spellStart"/>
            <w:r w:rsidRPr="0046119B">
              <w:rPr>
                <w:sz w:val="22"/>
                <w:szCs w:val="22"/>
              </w:rPr>
              <w:t>Вавожском</w:t>
            </w:r>
            <w:proofErr w:type="spellEnd"/>
            <w:r w:rsidRPr="0046119B">
              <w:rPr>
                <w:sz w:val="22"/>
                <w:szCs w:val="22"/>
              </w:rPr>
              <w:t xml:space="preserve"> районе»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Удмуртская Республика, с. Вавож, ул. Интернациональная, 45а</w:t>
            </w:r>
          </w:p>
        </w:tc>
      </w:tr>
      <w:tr w:rsidR="007C7A39" w:rsidRPr="0046119B" w:rsidTr="00C733A2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7A39" w:rsidRPr="0046119B" w:rsidRDefault="007C7A39" w:rsidP="00C733A2">
            <w:pPr>
              <w:numPr>
                <w:ilvl w:val="0"/>
                <w:numId w:val="31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5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Автономное учреждение «Многофункциональный центр предоставления государственных и муниципальных услуг муниципального образования «</w:t>
            </w:r>
            <w:proofErr w:type="spellStart"/>
            <w:r w:rsidRPr="0046119B">
              <w:rPr>
                <w:sz w:val="22"/>
                <w:szCs w:val="22"/>
              </w:rPr>
              <w:t>Киясовский</w:t>
            </w:r>
            <w:proofErr w:type="spellEnd"/>
            <w:r w:rsidRPr="0046119B">
              <w:rPr>
                <w:sz w:val="22"/>
                <w:szCs w:val="22"/>
              </w:rPr>
              <w:t xml:space="preserve"> район»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 xml:space="preserve">Удмуртская Республика, с. </w:t>
            </w:r>
            <w:proofErr w:type="spellStart"/>
            <w:r w:rsidRPr="0046119B">
              <w:rPr>
                <w:sz w:val="22"/>
                <w:szCs w:val="22"/>
              </w:rPr>
              <w:t>Киясово</w:t>
            </w:r>
            <w:proofErr w:type="spellEnd"/>
            <w:r w:rsidRPr="0046119B">
              <w:rPr>
                <w:sz w:val="22"/>
                <w:szCs w:val="22"/>
              </w:rPr>
              <w:t>, ул. Красная, 1</w:t>
            </w:r>
          </w:p>
        </w:tc>
      </w:tr>
      <w:tr w:rsidR="007C7A39" w:rsidRPr="0046119B" w:rsidTr="00C733A2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7A39" w:rsidRPr="0046119B" w:rsidRDefault="007C7A39" w:rsidP="00C733A2">
            <w:pPr>
              <w:numPr>
                <w:ilvl w:val="0"/>
                <w:numId w:val="31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5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 xml:space="preserve">Автономное учреждение «Многофункциональный центр предоставления государственных и муниципальных услуг в </w:t>
            </w:r>
            <w:proofErr w:type="spellStart"/>
            <w:r w:rsidRPr="0046119B">
              <w:rPr>
                <w:sz w:val="22"/>
                <w:szCs w:val="22"/>
              </w:rPr>
              <w:t>Алнашском</w:t>
            </w:r>
            <w:proofErr w:type="spellEnd"/>
            <w:r w:rsidRPr="0046119B">
              <w:rPr>
                <w:sz w:val="22"/>
                <w:szCs w:val="22"/>
              </w:rPr>
              <w:t xml:space="preserve"> районе»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Удмуртская Республика, с. Алнаши, ул. Комсомольская, 9</w:t>
            </w:r>
          </w:p>
        </w:tc>
      </w:tr>
      <w:tr w:rsidR="007C7A39" w:rsidRPr="0046119B" w:rsidTr="00C733A2">
        <w:trPr>
          <w:trHeight w:val="303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7A39" w:rsidRPr="0046119B" w:rsidRDefault="007C7A39" w:rsidP="00C733A2">
            <w:pPr>
              <w:numPr>
                <w:ilvl w:val="0"/>
                <w:numId w:val="31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5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 xml:space="preserve">Муниципальное автономное учреждение «Многофункциональный центр предоставления государственных и муниципальных услуг в </w:t>
            </w:r>
            <w:proofErr w:type="spellStart"/>
            <w:r w:rsidRPr="0046119B">
              <w:rPr>
                <w:sz w:val="22"/>
                <w:szCs w:val="22"/>
              </w:rPr>
              <w:t>Якшур-Бодьинском</w:t>
            </w:r>
            <w:proofErr w:type="spellEnd"/>
            <w:r w:rsidRPr="0046119B">
              <w:rPr>
                <w:sz w:val="22"/>
                <w:szCs w:val="22"/>
              </w:rPr>
              <w:t xml:space="preserve"> районе»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 xml:space="preserve">Удмуртская Республика, </w:t>
            </w:r>
            <w:proofErr w:type="gramStart"/>
            <w:r w:rsidRPr="0046119B">
              <w:rPr>
                <w:sz w:val="22"/>
                <w:szCs w:val="22"/>
              </w:rPr>
              <w:t>с</w:t>
            </w:r>
            <w:proofErr w:type="gramEnd"/>
            <w:r w:rsidRPr="0046119B">
              <w:rPr>
                <w:sz w:val="22"/>
                <w:szCs w:val="22"/>
              </w:rPr>
              <w:t xml:space="preserve">. </w:t>
            </w:r>
            <w:proofErr w:type="gramStart"/>
            <w:r w:rsidRPr="0046119B">
              <w:rPr>
                <w:sz w:val="22"/>
                <w:szCs w:val="22"/>
              </w:rPr>
              <w:t>Якшур-Бодья</w:t>
            </w:r>
            <w:proofErr w:type="gramEnd"/>
            <w:r w:rsidRPr="0046119B">
              <w:rPr>
                <w:sz w:val="22"/>
                <w:szCs w:val="22"/>
              </w:rPr>
              <w:t xml:space="preserve">, ул. </w:t>
            </w:r>
            <w:proofErr w:type="spellStart"/>
            <w:r w:rsidRPr="0046119B">
              <w:rPr>
                <w:sz w:val="22"/>
                <w:szCs w:val="22"/>
              </w:rPr>
              <w:t>Пушиной</w:t>
            </w:r>
            <w:proofErr w:type="spellEnd"/>
            <w:r w:rsidRPr="0046119B">
              <w:rPr>
                <w:sz w:val="22"/>
                <w:szCs w:val="22"/>
              </w:rPr>
              <w:t>, 69</w:t>
            </w:r>
          </w:p>
        </w:tc>
      </w:tr>
      <w:tr w:rsidR="007C7A39" w:rsidRPr="0046119B" w:rsidTr="00C733A2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7A39" w:rsidRPr="0046119B" w:rsidRDefault="007C7A39" w:rsidP="00C733A2">
            <w:pPr>
              <w:numPr>
                <w:ilvl w:val="0"/>
                <w:numId w:val="31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5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ind w:right="-108"/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 xml:space="preserve">Муниципальное автономное учреждение «Многофункциональный центр предоставления </w:t>
            </w:r>
            <w:r w:rsidRPr="0046119B">
              <w:rPr>
                <w:sz w:val="22"/>
                <w:szCs w:val="22"/>
              </w:rPr>
              <w:lastRenderedPageBreak/>
              <w:t>государственных и муниципальных услуг» муниципального образования «</w:t>
            </w:r>
            <w:proofErr w:type="spellStart"/>
            <w:r w:rsidRPr="0046119B">
              <w:rPr>
                <w:sz w:val="22"/>
                <w:szCs w:val="22"/>
              </w:rPr>
              <w:t>Завьяловский</w:t>
            </w:r>
            <w:proofErr w:type="spellEnd"/>
            <w:r w:rsidRPr="0046119B">
              <w:rPr>
                <w:sz w:val="22"/>
                <w:szCs w:val="22"/>
              </w:rPr>
              <w:t xml:space="preserve"> район»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lastRenderedPageBreak/>
              <w:t>Удмуртская Республика, с. Завьялово, ул. Калинина, 31</w:t>
            </w:r>
          </w:p>
        </w:tc>
      </w:tr>
      <w:tr w:rsidR="007C7A39" w:rsidRPr="0046119B" w:rsidTr="00C733A2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7A39" w:rsidRPr="0046119B" w:rsidRDefault="007C7A39" w:rsidP="00C733A2">
            <w:pPr>
              <w:numPr>
                <w:ilvl w:val="0"/>
                <w:numId w:val="31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5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Автономное учреждение муниципального образования «</w:t>
            </w:r>
            <w:proofErr w:type="spellStart"/>
            <w:r w:rsidRPr="0046119B">
              <w:rPr>
                <w:sz w:val="22"/>
                <w:szCs w:val="22"/>
              </w:rPr>
              <w:t>Ярский</w:t>
            </w:r>
            <w:proofErr w:type="spellEnd"/>
            <w:r w:rsidRPr="0046119B">
              <w:rPr>
                <w:sz w:val="22"/>
                <w:szCs w:val="22"/>
              </w:rPr>
              <w:t xml:space="preserve"> район «Многофункциональный центр»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Удмуртская Республика, п. Яр, ул. Советская, 67</w:t>
            </w:r>
          </w:p>
        </w:tc>
      </w:tr>
      <w:tr w:rsidR="007C7A39" w:rsidRPr="0046119B" w:rsidTr="00C733A2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7A39" w:rsidRPr="0046119B" w:rsidRDefault="007C7A39" w:rsidP="00C733A2">
            <w:pPr>
              <w:numPr>
                <w:ilvl w:val="0"/>
                <w:numId w:val="31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5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 xml:space="preserve">Муниципальное автономное учреждение «Многофункциональный центр по предоставлению государственных и муниципальных услуг </w:t>
            </w:r>
            <w:proofErr w:type="spellStart"/>
            <w:r w:rsidRPr="0046119B">
              <w:rPr>
                <w:sz w:val="22"/>
                <w:szCs w:val="22"/>
              </w:rPr>
              <w:t>Шарканского</w:t>
            </w:r>
            <w:proofErr w:type="spellEnd"/>
            <w:r w:rsidRPr="0046119B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 xml:space="preserve">Удмуртская Республика, с. </w:t>
            </w:r>
            <w:proofErr w:type="spellStart"/>
            <w:r w:rsidRPr="0046119B">
              <w:rPr>
                <w:sz w:val="22"/>
                <w:szCs w:val="22"/>
              </w:rPr>
              <w:t>Шаркан</w:t>
            </w:r>
            <w:proofErr w:type="spellEnd"/>
            <w:r w:rsidRPr="0046119B">
              <w:rPr>
                <w:sz w:val="22"/>
                <w:szCs w:val="22"/>
              </w:rPr>
              <w:t>, ул. Советская, 38</w:t>
            </w:r>
          </w:p>
        </w:tc>
      </w:tr>
      <w:tr w:rsidR="007C7A39" w:rsidRPr="0046119B" w:rsidTr="00C733A2">
        <w:trPr>
          <w:trHeight w:val="44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7A39" w:rsidRPr="0046119B" w:rsidRDefault="007C7A39" w:rsidP="00C733A2">
            <w:pPr>
              <w:numPr>
                <w:ilvl w:val="0"/>
                <w:numId w:val="31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5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 xml:space="preserve">Автономное учреждение «Многофункциональный центр предоставления государственных и муниципальных услуг в </w:t>
            </w:r>
            <w:proofErr w:type="spellStart"/>
            <w:r w:rsidRPr="0046119B">
              <w:rPr>
                <w:sz w:val="22"/>
                <w:szCs w:val="22"/>
              </w:rPr>
              <w:t>Кизнерском</w:t>
            </w:r>
            <w:proofErr w:type="spellEnd"/>
            <w:r w:rsidRPr="0046119B">
              <w:rPr>
                <w:sz w:val="22"/>
                <w:szCs w:val="22"/>
              </w:rPr>
              <w:t xml:space="preserve"> районе»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 xml:space="preserve">Удмуртская Республика, п. </w:t>
            </w:r>
            <w:proofErr w:type="spellStart"/>
            <w:r w:rsidRPr="0046119B">
              <w:rPr>
                <w:sz w:val="22"/>
                <w:szCs w:val="22"/>
              </w:rPr>
              <w:t>Кизнер</w:t>
            </w:r>
            <w:proofErr w:type="spellEnd"/>
            <w:r w:rsidRPr="0046119B">
              <w:rPr>
                <w:sz w:val="22"/>
                <w:szCs w:val="22"/>
              </w:rPr>
              <w:t>, ул. Карла Маркса, 23</w:t>
            </w:r>
          </w:p>
        </w:tc>
      </w:tr>
      <w:tr w:rsidR="007C7A39" w:rsidRPr="0046119B" w:rsidTr="00C733A2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7A39" w:rsidRPr="0046119B" w:rsidRDefault="007C7A39" w:rsidP="00C733A2">
            <w:pPr>
              <w:numPr>
                <w:ilvl w:val="0"/>
                <w:numId w:val="31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5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Муниципальное автономное учреждение «Многофункциональный центр» город Сарапул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Удмуртская Республика, г. Сарапул, ул. Ленина, 6</w:t>
            </w:r>
          </w:p>
        </w:tc>
      </w:tr>
      <w:tr w:rsidR="007C7A39" w:rsidRPr="0046119B" w:rsidTr="00C733A2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7A39" w:rsidRPr="0046119B" w:rsidRDefault="007C7A39" w:rsidP="00C733A2">
            <w:pPr>
              <w:numPr>
                <w:ilvl w:val="0"/>
                <w:numId w:val="31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5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Администрация муниципального образования «</w:t>
            </w:r>
            <w:proofErr w:type="spellStart"/>
            <w:r w:rsidRPr="0046119B">
              <w:rPr>
                <w:sz w:val="22"/>
                <w:szCs w:val="22"/>
              </w:rPr>
              <w:t>Балезинский</w:t>
            </w:r>
            <w:proofErr w:type="spellEnd"/>
            <w:r w:rsidRPr="0046119B">
              <w:rPr>
                <w:sz w:val="22"/>
                <w:szCs w:val="22"/>
              </w:rPr>
              <w:t xml:space="preserve"> район»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Удмуртская Республика, п. Балезино, ул. Кирова, 2</w:t>
            </w:r>
          </w:p>
        </w:tc>
      </w:tr>
      <w:tr w:rsidR="007C7A39" w:rsidRPr="0046119B" w:rsidTr="00C733A2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7A39" w:rsidRPr="0046119B" w:rsidRDefault="007C7A39" w:rsidP="00C733A2">
            <w:pPr>
              <w:numPr>
                <w:ilvl w:val="0"/>
                <w:numId w:val="31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5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Администрация муниципального образования «г. Воткинск»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Удмуртская Республика, г. Воткинск, ул. Ленина, 7</w:t>
            </w:r>
          </w:p>
        </w:tc>
      </w:tr>
      <w:tr w:rsidR="007C7A39" w:rsidRPr="0046119B" w:rsidTr="00C733A2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7A39" w:rsidRPr="0046119B" w:rsidRDefault="007C7A39" w:rsidP="00C733A2">
            <w:pPr>
              <w:numPr>
                <w:ilvl w:val="0"/>
                <w:numId w:val="31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5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Администрация муниципального образования «</w:t>
            </w:r>
            <w:proofErr w:type="spellStart"/>
            <w:r w:rsidRPr="0046119B">
              <w:rPr>
                <w:sz w:val="22"/>
                <w:szCs w:val="22"/>
              </w:rPr>
              <w:t>Воткинский</w:t>
            </w:r>
            <w:proofErr w:type="spellEnd"/>
            <w:r w:rsidRPr="0046119B">
              <w:rPr>
                <w:sz w:val="22"/>
                <w:szCs w:val="22"/>
              </w:rPr>
              <w:t xml:space="preserve"> район»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Удмуртская Республика, г. Воткинск, ул. Красноармейская, 43а</w:t>
            </w:r>
          </w:p>
        </w:tc>
      </w:tr>
      <w:tr w:rsidR="007C7A39" w:rsidRPr="0046119B" w:rsidTr="00C733A2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7A39" w:rsidRPr="0046119B" w:rsidRDefault="007C7A39" w:rsidP="00C733A2">
            <w:pPr>
              <w:numPr>
                <w:ilvl w:val="0"/>
                <w:numId w:val="31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5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Администрация муниципального образования «</w:t>
            </w:r>
            <w:proofErr w:type="spellStart"/>
            <w:r w:rsidRPr="0046119B">
              <w:rPr>
                <w:sz w:val="22"/>
                <w:szCs w:val="22"/>
              </w:rPr>
              <w:t>Глазовский</w:t>
            </w:r>
            <w:proofErr w:type="spellEnd"/>
            <w:r w:rsidRPr="0046119B">
              <w:rPr>
                <w:sz w:val="22"/>
                <w:szCs w:val="22"/>
              </w:rPr>
              <w:t xml:space="preserve"> район»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Удмуртская Республика, г. Глазов, ул. М. Гвардии, 22а</w:t>
            </w:r>
          </w:p>
        </w:tc>
      </w:tr>
      <w:tr w:rsidR="007C7A39" w:rsidRPr="0046119B" w:rsidTr="00C733A2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7A39" w:rsidRPr="0046119B" w:rsidRDefault="007C7A39" w:rsidP="00C733A2">
            <w:pPr>
              <w:numPr>
                <w:ilvl w:val="0"/>
                <w:numId w:val="31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5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Администрация муниципального образования «</w:t>
            </w:r>
            <w:proofErr w:type="spellStart"/>
            <w:r w:rsidRPr="0046119B">
              <w:rPr>
                <w:sz w:val="22"/>
                <w:szCs w:val="22"/>
              </w:rPr>
              <w:t>Граховский</w:t>
            </w:r>
            <w:proofErr w:type="spellEnd"/>
            <w:r w:rsidRPr="0046119B">
              <w:rPr>
                <w:sz w:val="22"/>
                <w:szCs w:val="22"/>
              </w:rPr>
              <w:t xml:space="preserve"> район»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 xml:space="preserve">Удмуртская Республика, </w:t>
            </w:r>
            <w:proofErr w:type="spellStart"/>
            <w:r w:rsidRPr="0046119B">
              <w:rPr>
                <w:sz w:val="22"/>
                <w:szCs w:val="22"/>
              </w:rPr>
              <w:t>Граховский</w:t>
            </w:r>
            <w:proofErr w:type="spellEnd"/>
            <w:r w:rsidRPr="0046119B">
              <w:rPr>
                <w:sz w:val="22"/>
                <w:szCs w:val="22"/>
              </w:rPr>
              <w:t xml:space="preserve"> район, с. Грахово, ул. </w:t>
            </w:r>
            <w:proofErr w:type="spellStart"/>
            <w:r w:rsidRPr="0046119B">
              <w:rPr>
                <w:sz w:val="22"/>
                <w:szCs w:val="22"/>
              </w:rPr>
              <w:t>Ачинцева</w:t>
            </w:r>
            <w:proofErr w:type="spellEnd"/>
            <w:r w:rsidRPr="0046119B">
              <w:rPr>
                <w:sz w:val="22"/>
                <w:szCs w:val="22"/>
              </w:rPr>
              <w:t>, 3</w:t>
            </w:r>
          </w:p>
        </w:tc>
      </w:tr>
      <w:tr w:rsidR="007C7A39" w:rsidRPr="0046119B" w:rsidTr="00C733A2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7A39" w:rsidRPr="0046119B" w:rsidRDefault="007C7A39" w:rsidP="00C733A2">
            <w:pPr>
              <w:numPr>
                <w:ilvl w:val="0"/>
                <w:numId w:val="31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5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Администрация муниципального образования «</w:t>
            </w:r>
            <w:proofErr w:type="spellStart"/>
            <w:r w:rsidRPr="0046119B">
              <w:rPr>
                <w:sz w:val="22"/>
                <w:szCs w:val="22"/>
              </w:rPr>
              <w:t>Дебесский</w:t>
            </w:r>
            <w:proofErr w:type="spellEnd"/>
            <w:r w:rsidRPr="0046119B">
              <w:rPr>
                <w:sz w:val="22"/>
                <w:szCs w:val="22"/>
              </w:rPr>
              <w:t xml:space="preserve"> район»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 xml:space="preserve">Удмуртская Республика, </w:t>
            </w:r>
            <w:proofErr w:type="spellStart"/>
            <w:r w:rsidRPr="0046119B">
              <w:rPr>
                <w:sz w:val="22"/>
                <w:szCs w:val="22"/>
              </w:rPr>
              <w:t>Дебесский</w:t>
            </w:r>
            <w:proofErr w:type="spellEnd"/>
            <w:r w:rsidRPr="0046119B">
              <w:rPr>
                <w:sz w:val="22"/>
                <w:szCs w:val="22"/>
              </w:rPr>
              <w:t xml:space="preserve"> район, с. Дебесы, ул. Советская, 88</w:t>
            </w:r>
          </w:p>
        </w:tc>
      </w:tr>
      <w:tr w:rsidR="007C7A39" w:rsidRPr="0046119B" w:rsidTr="00C733A2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7A39" w:rsidRPr="0046119B" w:rsidRDefault="007C7A39" w:rsidP="00C733A2">
            <w:pPr>
              <w:numPr>
                <w:ilvl w:val="0"/>
                <w:numId w:val="31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5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Администрация муниципального образования «</w:t>
            </w:r>
            <w:proofErr w:type="spellStart"/>
            <w:r w:rsidRPr="0046119B">
              <w:rPr>
                <w:sz w:val="22"/>
                <w:szCs w:val="22"/>
              </w:rPr>
              <w:t>Игринский</w:t>
            </w:r>
            <w:proofErr w:type="spellEnd"/>
            <w:r w:rsidRPr="0046119B">
              <w:rPr>
                <w:sz w:val="22"/>
                <w:szCs w:val="22"/>
              </w:rPr>
              <w:t xml:space="preserve"> район»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Удмуртская Республика, п. Игра, ул. Советская, 29</w:t>
            </w:r>
          </w:p>
        </w:tc>
      </w:tr>
      <w:tr w:rsidR="007C7A39" w:rsidRPr="0046119B" w:rsidTr="00C733A2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7A39" w:rsidRPr="0046119B" w:rsidRDefault="007C7A39" w:rsidP="00C733A2">
            <w:pPr>
              <w:numPr>
                <w:ilvl w:val="0"/>
                <w:numId w:val="31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5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Администрация муниципального образования «</w:t>
            </w:r>
            <w:proofErr w:type="spellStart"/>
            <w:r w:rsidRPr="0046119B">
              <w:rPr>
                <w:sz w:val="22"/>
                <w:szCs w:val="22"/>
              </w:rPr>
              <w:t>Камбарский</w:t>
            </w:r>
            <w:proofErr w:type="spellEnd"/>
            <w:r w:rsidRPr="0046119B">
              <w:rPr>
                <w:sz w:val="22"/>
                <w:szCs w:val="22"/>
              </w:rPr>
              <w:t xml:space="preserve"> район»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Удмуртская Республика, г. Камбарка, ул. Советская, 18</w:t>
            </w:r>
          </w:p>
        </w:tc>
      </w:tr>
      <w:tr w:rsidR="007C7A39" w:rsidRPr="0046119B" w:rsidTr="00C733A2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7A39" w:rsidRPr="0046119B" w:rsidRDefault="007C7A39" w:rsidP="00C733A2">
            <w:pPr>
              <w:numPr>
                <w:ilvl w:val="0"/>
                <w:numId w:val="31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5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Администрация муниципального образования «</w:t>
            </w:r>
            <w:proofErr w:type="spellStart"/>
            <w:r w:rsidRPr="0046119B">
              <w:rPr>
                <w:sz w:val="22"/>
                <w:szCs w:val="22"/>
              </w:rPr>
              <w:t>Каракулинский</w:t>
            </w:r>
            <w:proofErr w:type="spellEnd"/>
            <w:r w:rsidRPr="0046119B">
              <w:rPr>
                <w:sz w:val="22"/>
                <w:szCs w:val="22"/>
              </w:rPr>
              <w:t xml:space="preserve"> район»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 xml:space="preserve">Удмуртская Республика, </w:t>
            </w:r>
            <w:proofErr w:type="spellStart"/>
            <w:r w:rsidRPr="0046119B">
              <w:rPr>
                <w:sz w:val="22"/>
                <w:szCs w:val="22"/>
              </w:rPr>
              <w:t>Каракулинский</w:t>
            </w:r>
            <w:proofErr w:type="spellEnd"/>
            <w:r w:rsidRPr="0046119B">
              <w:rPr>
                <w:sz w:val="22"/>
                <w:szCs w:val="22"/>
              </w:rPr>
              <w:t xml:space="preserve"> район, с. Каракулино, ул. </w:t>
            </w:r>
            <w:proofErr w:type="spellStart"/>
            <w:r w:rsidRPr="0046119B">
              <w:rPr>
                <w:sz w:val="22"/>
                <w:szCs w:val="22"/>
              </w:rPr>
              <w:t>Каманина</w:t>
            </w:r>
            <w:proofErr w:type="spellEnd"/>
            <w:r w:rsidRPr="0046119B">
              <w:rPr>
                <w:sz w:val="22"/>
                <w:szCs w:val="22"/>
              </w:rPr>
              <w:t>, 10</w:t>
            </w:r>
          </w:p>
        </w:tc>
      </w:tr>
      <w:tr w:rsidR="007C7A39" w:rsidRPr="0046119B" w:rsidTr="00C733A2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7A39" w:rsidRPr="0046119B" w:rsidRDefault="007C7A39" w:rsidP="00C733A2">
            <w:pPr>
              <w:numPr>
                <w:ilvl w:val="0"/>
                <w:numId w:val="31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5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Администрация муниципального образования «</w:t>
            </w:r>
            <w:proofErr w:type="spellStart"/>
            <w:r w:rsidRPr="0046119B">
              <w:rPr>
                <w:sz w:val="22"/>
                <w:szCs w:val="22"/>
              </w:rPr>
              <w:t>Кезский</w:t>
            </w:r>
            <w:proofErr w:type="spellEnd"/>
            <w:r w:rsidRPr="0046119B">
              <w:rPr>
                <w:sz w:val="22"/>
                <w:szCs w:val="22"/>
              </w:rPr>
              <w:t xml:space="preserve"> район»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 xml:space="preserve">Удмуртская Республика, посёлок </w:t>
            </w:r>
            <w:proofErr w:type="spellStart"/>
            <w:r w:rsidRPr="0046119B">
              <w:rPr>
                <w:sz w:val="22"/>
                <w:szCs w:val="22"/>
              </w:rPr>
              <w:t>Кез</w:t>
            </w:r>
            <w:proofErr w:type="spellEnd"/>
            <w:r w:rsidRPr="0046119B">
              <w:rPr>
                <w:sz w:val="22"/>
                <w:szCs w:val="22"/>
              </w:rPr>
              <w:t>, ул. Кирова, 5</w:t>
            </w:r>
          </w:p>
        </w:tc>
      </w:tr>
      <w:tr w:rsidR="007C7A39" w:rsidRPr="0046119B" w:rsidTr="00C733A2">
        <w:trPr>
          <w:trHeight w:val="271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7A39" w:rsidRPr="0046119B" w:rsidRDefault="007C7A39" w:rsidP="00C733A2">
            <w:pPr>
              <w:numPr>
                <w:ilvl w:val="0"/>
                <w:numId w:val="31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5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Администрация муниципального образования «Красногорский район»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Удмуртская Республика, с. Красногорское, ул. Ленина, 64</w:t>
            </w:r>
          </w:p>
        </w:tc>
      </w:tr>
      <w:tr w:rsidR="007C7A39" w:rsidRPr="0046119B" w:rsidTr="00C733A2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7A39" w:rsidRPr="0046119B" w:rsidRDefault="007C7A39" w:rsidP="00C733A2">
            <w:pPr>
              <w:numPr>
                <w:ilvl w:val="0"/>
                <w:numId w:val="31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5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Администрация муниципального образования «Город Можга»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 xml:space="preserve">Удмуртская Республика, Можгинский район, г. Можга, ул. </w:t>
            </w:r>
            <w:proofErr w:type="spellStart"/>
            <w:r w:rsidRPr="0046119B">
              <w:rPr>
                <w:sz w:val="22"/>
                <w:szCs w:val="22"/>
              </w:rPr>
              <w:t>Можгинская</w:t>
            </w:r>
            <w:proofErr w:type="spellEnd"/>
            <w:r w:rsidRPr="0046119B">
              <w:rPr>
                <w:sz w:val="22"/>
                <w:szCs w:val="22"/>
              </w:rPr>
              <w:t>, 59</w:t>
            </w:r>
          </w:p>
        </w:tc>
      </w:tr>
      <w:tr w:rsidR="007C7A39" w:rsidRPr="0046119B" w:rsidTr="00C733A2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7A39" w:rsidRPr="0046119B" w:rsidRDefault="007C7A39" w:rsidP="00C733A2">
            <w:pPr>
              <w:numPr>
                <w:ilvl w:val="0"/>
                <w:numId w:val="31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5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Администрация муниципального образования «Можгинский район»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 xml:space="preserve">Удмуртская Республика, Можгинский район, г. Можга, ул. </w:t>
            </w:r>
            <w:proofErr w:type="spellStart"/>
            <w:r w:rsidRPr="0046119B">
              <w:rPr>
                <w:sz w:val="22"/>
                <w:szCs w:val="22"/>
              </w:rPr>
              <w:t>Можгинская</w:t>
            </w:r>
            <w:proofErr w:type="spellEnd"/>
            <w:r w:rsidRPr="0046119B">
              <w:rPr>
                <w:sz w:val="22"/>
                <w:szCs w:val="22"/>
              </w:rPr>
              <w:t xml:space="preserve"> , 59</w:t>
            </w:r>
          </w:p>
        </w:tc>
      </w:tr>
      <w:tr w:rsidR="007C7A39" w:rsidRPr="0046119B" w:rsidTr="00C733A2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7A39" w:rsidRPr="0046119B" w:rsidRDefault="007C7A39" w:rsidP="00C733A2">
            <w:pPr>
              <w:numPr>
                <w:ilvl w:val="0"/>
                <w:numId w:val="31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5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Администрация муниципального образования «</w:t>
            </w:r>
            <w:proofErr w:type="spellStart"/>
            <w:r w:rsidRPr="0046119B">
              <w:rPr>
                <w:sz w:val="22"/>
                <w:szCs w:val="22"/>
              </w:rPr>
              <w:t>Сарапульский</w:t>
            </w:r>
            <w:proofErr w:type="spellEnd"/>
            <w:r w:rsidRPr="0046119B">
              <w:rPr>
                <w:sz w:val="22"/>
                <w:szCs w:val="22"/>
              </w:rPr>
              <w:t xml:space="preserve"> район»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 xml:space="preserve">Удмуртская Республика, </w:t>
            </w:r>
            <w:proofErr w:type="spellStart"/>
            <w:r w:rsidRPr="0046119B">
              <w:rPr>
                <w:sz w:val="22"/>
                <w:szCs w:val="22"/>
              </w:rPr>
              <w:t>Сарапульский</w:t>
            </w:r>
            <w:proofErr w:type="spellEnd"/>
            <w:r w:rsidRPr="0046119B">
              <w:rPr>
                <w:sz w:val="22"/>
                <w:szCs w:val="22"/>
              </w:rPr>
              <w:t xml:space="preserve"> район, с. </w:t>
            </w:r>
            <w:proofErr w:type="spellStart"/>
            <w:r w:rsidRPr="0046119B">
              <w:rPr>
                <w:sz w:val="22"/>
                <w:szCs w:val="22"/>
              </w:rPr>
              <w:t>Сигаево</w:t>
            </w:r>
            <w:proofErr w:type="spellEnd"/>
            <w:r w:rsidRPr="0046119B">
              <w:rPr>
                <w:sz w:val="22"/>
                <w:szCs w:val="22"/>
              </w:rPr>
              <w:t>, ул. Лермонтова, 30</w:t>
            </w:r>
          </w:p>
        </w:tc>
      </w:tr>
      <w:tr w:rsidR="007C7A39" w:rsidRPr="0046119B" w:rsidTr="00C733A2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7A39" w:rsidRPr="0046119B" w:rsidRDefault="007C7A39" w:rsidP="00C733A2">
            <w:pPr>
              <w:numPr>
                <w:ilvl w:val="0"/>
                <w:numId w:val="31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5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Администрация муниципального образования «</w:t>
            </w:r>
            <w:proofErr w:type="spellStart"/>
            <w:r w:rsidRPr="0046119B">
              <w:rPr>
                <w:sz w:val="22"/>
                <w:szCs w:val="22"/>
              </w:rPr>
              <w:t>Селтинский</w:t>
            </w:r>
            <w:proofErr w:type="spellEnd"/>
            <w:r w:rsidRPr="0046119B">
              <w:rPr>
                <w:sz w:val="22"/>
                <w:szCs w:val="22"/>
              </w:rPr>
              <w:t xml:space="preserve"> район»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 xml:space="preserve">Удмуртская Республика, </w:t>
            </w:r>
            <w:proofErr w:type="spellStart"/>
            <w:r w:rsidRPr="0046119B">
              <w:rPr>
                <w:sz w:val="22"/>
                <w:szCs w:val="22"/>
              </w:rPr>
              <w:t>Селтинский</w:t>
            </w:r>
            <w:proofErr w:type="spellEnd"/>
            <w:r w:rsidRPr="0046119B">
              <w:rPr>
                <w:sz w:val="22"/>
                <w:szCs w:val="22"/>
              </w:rPr>
              <w:t xml:space="preserve"> район, п. Селты, ул. Юбилейная, 3</w:t>
            </w:r>
          </w:p>
        </w:tc>
      </w:tr>
      <w:tr w:rsidR="007C7A39" w:rsidRPr="0046119B" w:rsidTr="00C733A2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7A39" w:rsidRPr="0046119B" w:rsidRDefault="007C7A39" w:rsidP="00C733A2">
            <w:pPr>
              <w:numPr>
                <w:ilvl w:val="0"/>
                <w:numId w:val="31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5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Администрация муниципального образования «</w:t>
            </w:r>
            <w:proofErr w:type="spellStart"/>
            <w:r w:rsidRPr="0046119B">
              <w:rPr>
                <w:sz w:val="22"/>
                <w:szCs w:val="22"/>
              </w:rPr>
              <w:t>Сюмсинский</w:t>
            </w:r>
            <w:proofErr w:type="spellEnd"/>
            <w:r w:rsidRPr="0046119B">
              <w:rPr>
                <w:sz w:val="22"/>
                <w:szCs w:val="22"/>
              </w:rPr>
              <w:t xml:space="preserve"> район»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Удмуртская Республика, с. Сюмси, ул. Советская, 45</w:t>
            </w:r>
          </w:p>
        </w:tc>
      </w:tr>
      <w:tr w:rsidR="007C7A39" w:rsidRPr="0046119B" w:rsidTr="00C733A2">
        <w:trPr>
          <w:trHeight w:val="60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7A39" w:rsidRPr="0046119B" w:rsidRDefault="007C7A39" w:rsidP="00C733A2">
            <w:pPr>
              <w:numPr>
                <w:ilvl w:val="0"/>
                <w:numId w:val="31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5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>Администрация муниципального образования «</w:t>
            </w:r>
            <w:proofErr w:type="spellStart"/>
            <w:r w:rsidRPr="0046119B">
              <w:rPr>
                <w:sz w:val="22"/>
                <w:szCs w:val="22"/>
              </w:rPr>
              <w:t>Юкаменский</w:t>
            </w:r>
            <w:proofErr w:type="spellEnd"/>
            <w:r w:rsidRPr="0046119B">
              <w:rPr>
                <w:sz w:val="22"/>
                <w:szCs w:val="22"/>
              </w:rPr>
              <w:t xml:space="preserve"> район»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A39" w:rsidRPr="0046119B" w:rsidRDefault="007C7A39" w:rsidP="00C733A2">
            <w:pPr>
              <w:rPr>
                <w:sz w:val="22"/>
                <w:szCs w:val="22"/>
              </w:rPr>
            </w:pPr>
            <w:r w:rsidRPr="0046119B">
              <w:rPr>
                <w:sz w:val="22"/>
                <w:szCs w:val="22"/>
              </w:rPr>
              <w:t xml:space="preserve">Удмуртская Республика, </w:t>
            </w:r>
            <w:proofErr w:type="spellStart"/>
            <w:r w:rsidRPr="0046119B">
              <w:rPr>
                <w:sz w:val="22"/>
                <w:szCs w:val="22"/>
              </w:rPr>
              <w:t>Юкаменский</w:t>
            </w:r>
            <w:proofErr w:type="spellEnd"/>
            <w:r w:rsidRPr="0046119B">
              <w:rPr>
                <w:sz w:val="22"/>
                <w:szCs w:val="22"/>
              </w:rPr>
              <w:t xml:space="preserve"> район, с. Юкаменское, ул. Первомайская, 9</w:t>
            </w:r>
          </w:p>
        </w:tc>
      </w:tr>
    </w:tbl>
    <w:p w:rsidR="007C7A39" w:rsidRPr="00B71703" w:rsidRDefault="007C7A39" w:rsidP="007C7A39">
      <w:pPr>
        <w:jc w:val="right"/>
        <w:rPr>
          <w:b/>
          <w:color w:val="000000"/>
          <w:spacing w:val="-6"/>
          <w:sz w:val="24"/>
          <w:szCs w:val="24"/>
        </w:rPr>
      </w:pPr>
    </w:p>
    <w:p w:rsidR="007C7A39" w:rsidRPr="0030140C" w:rsidRDefault="007C7A39" w:rsidP="007C7A39">
      <w:pPr>
        <w:jc w:val="right"/>
        <w:rPr>
          <w:b/>
          <w:color w:val="000000"/>
          <w:spacing w:val="-6"/>
          <w:sz w:val="20"/>
        </w:rPr>
      </w:pPr>
      <w:r w:rsidRPr="00B71703">
        <w:rPr>
          <w:b/>
          <w:color w:val="000000"/>
          <w:spacing w:val="-6"/>
          <w:sz w:val="24"/>
          <w:szCs w:val="24"/>
        </w:rPr>
        <w:br w:type="page"/>
      </w:r>
      <w:r w:rsidRPr="0030140C">
        <w:rPr>
          <w:b/>
          <w:color w:val="000000"/>
          <w:spacing w:val="-6"/>
          <w:sz w:val="20"/>
        </w:rPr>
        <w:lastRenderedPageBreak/>
        <w:t xml:space="preserve">Приложение № </w:t>
      </w:r>
      <w:r>
        <w:rPr>
          <w:b/>
          <w:color w:val="000000"/>
          <w:spacing w:val="-6"/>
          <w:sz w:val="20"/>
        </w:rPr>
        <w:t>2</w:t>
      </w:r>
    </w:p>
    <w:p w:rsidR="007C7A39" w:rsidRDefault="007C7A39" w:rsidP="007C7A39">
      <w:pPr>
        <w:jc w:val="right"/>
        <w:rPr>
          <w:color w:val="000000"/>
          <w:sz w:val="20"/>
        </w:rPr>
      </w:pPr>
      <w:r w:rsidRPr="0030140C">
        <w:rPr>
          <w:color w:val="000000"/>
          <w:sz w:val="20"/>
        </w:rPr>
        <w:t xml:space="preserve">к административному регламенту </w:t>
      </w:r>
    </w:p>
    <w:p w:rsidR="007C7A39" w:rsidRPr="0030140C" w:rsidRDefault="007C7A39" w:rsidP="007C7A39">
      <w:pPr>
        <w:jc w:val="right"/>
        <w:rPr>
          <w:color w:val="000000"/>
          <w:sz w:val="20"/>
        </w:rPr>
      </w:pPr>
      <w:r w:rsidRPr="0030140C">
        <w:rPr>
          <w:color w:val="000000"/>
          <w:sz w:val="20"/>
        </w:rPr>
        <w:t xml:space="preserve">предоставления муниципальной услуги </w:t>
      </w:r>
    </w:p>
    <w:p w:rsidR="007C7A39" w:rsidRPr="0030140C" w:rsidRDefault="007C7A39" w:rsidP="007C7A39">
      <w:pPr>
        <w:tabs>
          <w:tab w:val="left" w:pos="851"/>
        </w:tabs>
        <w:jc w:val="right"/>
        <w:rPr>
          <w:sz w:val="20"/>
        </w:rPr>
      </w:pPr>
      <w:r w:rsidRPr="0030140C">
        <w:rPr>
          <w:color w:val="000000"/>
          <w:sz w:val="20"/>
        </w:rPr>
        <w:t>«</w:t>
      </w:r>
      <w:r w:rsidRPr="0030140C">
        <w:rPr>
          <w:sz w:val="20"/>
        </w:rPr>
        <w:t>Присвоение</w:t>
      </w:r>
      <w:r w:rsidRPr="0030140C">
        <w:rPr>
          <w:color w:val="FF0000"/>
          <w:sz w:val="20"/>
        </w:rPr>
        <w:t xml:space="preserve"> </w:t>
      </w:r>
      <w:r w:rsidRPr="0030140C">
        <w:rPr>
          <w:sz w:val="20"/>
        </w:rPr>
        <w:t>адреса земельному участку</w:t>
      </w:r>
    </w:p>
    <w:p w:rsidR="007C7A39" w:rsidRDefault="007C7A39" w:rsidP="007C7A39">
      <w:pPr>
        <w:jc w:val="right"/>
        <w:rPr>
          <w:sz w:val="20"/>
        </w:rPr>
      </w:pPr>
      <w:proofErr w:type="gramStart"/>
      <w:r w:rsidRPr="0030140C">
        <w:rPr>
          <w:sz w:val="20"/>
        </w:rPr>
        <w:t xml:space="preserve">(при отсутствии адреса – </w:t>
      </w:r>
      <w:proofErr w:type="gramEnd"/>
    </w:p>
    <w:p w:rsidR="007C7A39" w:rsidRPr="0030140C" w:rsidRDefault="007C7A39" w:rsidP="007C7A39">
      <w:pPr>
        <w:jc w:val="right"/>
        <w:rPr>
          <w:color w:val="000000"/>
          <w:sz w:val="20"/>
        </w:rPr>
      </w:pPr>
      <w:r w:rsidRPr="0030140C">
        <w:rPr>
          <w:sz w:val="20"/>
        </w:rPr>
        <w:t>описание местоположения земельного участка)</w:t>
      </w:r>
      <w:r w:rsidRPr="0030140C">
        <w:rPr>
          <w:color w:val="000000"/>
          <w:sz w:val="20"/>
        </w:rPr>
        <w:t>»</w:t>
      </w:r>
      <w:r>
        <w:rPr>
          <w:color w:val="000000"/>
          <w:sz w:val="20"/>
        </w:rPr>
        <w:t>,</w:t>
      </w:r>
    </w:p>
    <w:p w:rsidR="007C7A39" w:rsidRDefault="007C7A39" w:rsidP="007C7A39">
      <w:pPr>
        <w:jc w:val="center"/>
        <w:rPr>
          <w:b/>
          <w:bCs/>
          <w:color w:val="000000"/>
          <w:sz w:val="24"/>
          <w:szCs w:val="24"/>
          <w:shd w:val="clear" w:color="auto" w:fill="FFFFFF"/>
        </w:rPr>
      </w:pPr>
    </w:p>
    <w:p w:rsidR="007C7A39" w:rsidRDefault="007C7A39" w:rsidP="007C7A39">
      <w:pPr>
        <w:jc w:val="center"/>
        <w:rPr>
          <w:b/>
          <w:bCs/>
          <w:color w:val="000000"/>
          <w:sz w:val="24"/>
          <w:szCs w:val="24"/>
          <w:shd w:val="clear" w:color="auto" w:fill="FFFFFF"/>
        </w:rPr>
      </w:pPr>
    </w:p>
    <w:p w:rsidR="007C7A39" w:rsidRDefault="007C7A39" w:rsidP="007C7A39">
      <w:pPr>
        <w:jc w:val="center"/>
        <w:rPr>
          <w:b/>
          <w:bCs/>
          <w:color w:val="000000"/>
          <w:sz w:val="24"/>
          <w:szCs w:val="24"/>
          <w:shd w:val="clear" w:color="auto" w:fill="FFFFFF"/>
        </w:rPr>
      </w:pPr>
    </w:p>
    <w:p w:rsidR="007C7A39" w:rsidRPr="00B71703" w:rsidRDefault="007C7A39" w:rsidP="007C7A39">
      <w:pPr>
        <w:jc w:val="center"/>
        <w:rPr>
          <w:b/>
          <w:bCs/>
          <w:color w:val="000000"/>
          <w:sz w:val="24"/>
          <w:szCs w:val="24"/>
          <w:shd w:val="clear" w:color="auto" w:fill="FFFFFF"/>
        </w:rPr>
      </w:pPr>
      <w:r w:rsidRPr="00B71703">
        <w:rPr>
          <w:b/>
          <w:bCs/>
          <w:color w:val="000000"/>
          <w:sz w:val="24"/>
          <w:szCs w:val="24"/>
          <w:shd w:val="clear" w:color="auto" w:fill="FFFFFF"/>
        </w:rPr>
        <w:t>ФОРМА</w:t>
      </w:r>
      <w:r w:rsidRPr="00B71703">
        <w:rPr>
          <w:b/>
          <w:bCs/>
          <w:color w:val="000000"/>
          <w:sz w:val="24"/>
          <w:szCs w:val="24"/>
          <w:shd w:val="clear" w:color="auto" w:fill="FFFFFF"/>
        </w:rPr>
        <w:br/>
        <w:t>заявления о присвоении адреса или аннулировании его адреса</w:t>
      </w:r>
    </w:p>
    <w:p w:rsidR="007C7A39" w:rsidRPr="00B71703" w:rsidRDefault="007C7A39" w:rsidP="007C7A39">
      <w:pPr>
        <w:rPr>
          <w:b/>
          <w:bCs/>
          <w:color w:val="000000"/>
          <w:sz w:val="24"/>
          <w:szCs w:val="24"/>
          <w:shd w:val="clear" w:color="auto" w:fill="FFFFFF"/>
        </w:rPr>
      </w:pPr>
    </w:p>
    <w:tbl>
      <w:tblPr>
        <w:tblW w:w="9815" w:type="dxa"/>
        <w:tblInd w:w="-1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"/>
        <w:gridCol w:w="642"/>
        <w:gridCol w:w="2429"/>
        <w:gridCol w:w="729"/>
        <w:gridCol w:w="130"/>
        <w:gridCol w:w="7"/>
        <w:gridCol w:w="547"/>
        <w:gridCol w:w="1142"/>
        <w:gridCol w:w="1336"/>
        <w:gridCol w:w="28"/>
        <w:gridCol w:w="508"/>
        <w:gridCol w:w="227"/>
        <w:gridCol w:w="1527"/>
        <w:gridCol w:w="20"/>
        <w:gridCol w:w="8"/>
      </w:tblGrid>
      <w:tr w:rsidR="007C7A39" w:rsidRPr="0046119B" w:rsidTr="00C733A2">
        <w:trPr>
          <w:gridAfter w:val="2"/>
          <w:wAfter w:w="28" w:type="dxa"/>
        </w:trPr>
        <w:tc>
          <w:tcPr>
            <w:tcW w:w="447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025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Лист N _________</w:t>
            </w:r>
          </w:p>
        </w:tc>
        <w:tc>
          <w:tcPr>
            <w:tcW w:w="2290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Всего листов ________</w:t>
            </w:r>
          </w:p>
        </w:tc>
      </w:tr>
      <w:tr w:rsidR="007C7A39" w:rsidRPr="0046119B" w:rsidTr="00C733A2">
        <w:tc>
          <w:tcPr>
            <w:tcW w:w="5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1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Заявление</w:t>
            </w:r>
          </w:p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br/>
            </w:r>
          </w:p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в</w:t>
            </w:r>
          </w:p>
        </w:tc>
        <w:tc>
          <w:tcPr>
            <w:tcW w:w="554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2</w:t>
            </w:r>
          </w:p>
        </w:tc>
        <w:tc>
          <w:tcPr>
            <w:tcW w:w="3014" w:type="dxa"/>
            <w:gridSpan w:val="4"/>
            <w:tcBorders>
              <w:top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Заявление принято</w:t>
            </w:r>
          </w:p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регистрационный номер</w:t>
            </w:r>
          </w:p>
        </w:tc>
        <w:tc>
          <w:tcPr>
            <w:tcW w:w="1754" w:type="dxa"/>
            <w:gridSpan w:val="2"/>
            <w:tcBorders>
              <w:top w:val="single" w:sz="6" w:space="0" w:color="000000"/>
              <w:bottom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8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trHeight w:val="642"/>
        </w:trPr>
        <w:tc>
          <w:tcPr>
            <w:tcW w:w="5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93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proofErr w:type="gramStart"/>
            <w:r w:rsidRPr="0046119B">
              <w:rPr>
                <w:sz w:val="20"/>
              </w:rPr>
              <w:t>(наименование органа местного самоуправления, органа</w:t>
            </w:r>
            <w:proofErr w:type="gramEnd"/>
          </w:p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54" w:type="dxa"/>
            <w:gridSpan w:val="2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014" w:type="dxa"/>
            <w:gridSpan w:val="4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количество листов заявления</w:t>
            </w:r>
          </w:p>
        </w:tc>
        <w:tc>
          <w:tcPr>
            <w:tcW w:w="1754" w:type="dxa"/>
            <w:gridSpan w:val="2"/>
            <w:tcBorders>
              <w:bottom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8" w:type="dxa"/>
            <w:gridSpan w:val="2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c>
          <w:tcPr>
            <w:tcW w:w="5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930" w:type="dxa"/>
            <w:gridSpan w:val="4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государственной власти субъекта Российской Федерации - городов федерального значения или органа местного самоуправления внутригородского муниципального образования города федерального значения, уполномоченного законом субъекта Российской Федерации на присвоение объектам адресации адресов)</w:t>
            </w:r>
          </w:p>
        </w:tc>
        <w:tc>
          <w:tcPr>
            <w:tcW w:w="554" w:type="dxa"/>
            <w:gridSpan w:val="2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014" w:type="dxa"/>
            <w:gridSpan w:val="4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количество прилагаемых документов</w:t>
            </w:r>
          </w:p>
        </w:tc>
        <w:tc>
          <w:tcPr>
            <w:tcW w:w="1754" w:type="dxa"/>
            <w:gridSpan w:val="2"/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_______,</w:t>
            </w:r>
          </w:p>
        </w:tc>
        <w:tc>
          <w:tcPr>
            <w:tcW w:w="28" w:type="dxa"/>
            <w:gridSpan w:val="2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1"/>
          <w:wAfter w:w="8" w:type="dxa"/>
        </w:trPr>
        <w:tc>
          <w:tcPr>
            <w:tcW w:w="5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930" w:type="dxa"/>
            <w:gridSpan w:val="4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54" w:type="dxa"/>
            <w:gridSpan w:val="2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768" w:type="dxa"/>
            <w:gridSpan w:val="6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в том числе оригиналов _____, копий _____, количество листов в оригиналах ______, копиях ___</w:t>
            </w:r>
          </w:p>
        </w:tc>
        <w:tc>
          <w:tcPr>
            <w:tcW w:w="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c>
          <w:tcPr>
            <w:tcW w:w="5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930" w:type="dxa"/>
            <w:gridSpan w:val="4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54" w:type="dxa"/>
            <w:gridSpan w:val="2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014" w:type="dxa"/>
            <w:gridSpan w:val="4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ФИО должностного лица</w:t>
            </w:r>
          </w:p>
        </w:tc>
        <w:tc>
          <w:tcPr>
            <w:tcW w:w="1754" w:type="dxa"/>
            <w:gridSpan w:val="2"/>
            <w:tcBorders>
              <w:bottom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8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c>
          <w:tcPr>
            <w:tcW w:w="5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930" w:type="dxa"/>
            <w:gridSpan w:val="4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54" w:type="dxa"/>
            <w:gridSpan w:val="2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014" w:type="dxa"/>
            <w:gridSpan w:val="4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подпись должностного лица</w:t>
            </w:r>
          </w:p>
        </w:tc>
        <w:tc>
          <w:tcPr>
            <w:tcW w:w="1754" w:type="dxa"/>
            <w:gridSpan w:val="2"/>
            <w:tcBorders>
              <w:bottom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8" w:type="dxa"/>
            <w:gridSpan w:val="2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c>
          <w:tcPr>
            <w:tcW w:w="5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930" w:type="dxa"/>
            <w:gridSpan w:val="4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54" w:type="dxa"/>
            <w:gridSpan w:val="2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014" w:type="dxa"/>
            <w:gridSpan w:val="4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1754" w:type="dxa"/>
            <w:gridSpan w:val="2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8" w:type="dxa"/>
            <w:gridSpan w:val="2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c>
          <w:tcPr>
            <w:tcW w:w="5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930" w:type="dxa"/>
            <w:gridSpan w:val="4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54" w:type="dxa"/>
            <w:gridSpan w:val="2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014" w:type="dxa"/>
            <w:gridSpan w:val="4"/>
            <w:tcBorders>
              <w:bottom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 xml:space="preserve">дата "___" ________ ____ </w:t>
            </w:r>
            <w:proofErr w:type="gramStart"/>
            <w:r w:rsidRPr="0046119B">
              <w:rPr>
                <w:sz w:val="20"/>
              </w:rPr>
              <w:t>г</w:t>
            </w:r>
            <w:proofErr w:type="gramEnd"/>
            <w:r w:rsidRPr="0046119B">
              <w:rPr>
                <w:sz w:val="20"/>
              </w:rPr>
              <w:t>.</w:t>
            </w:r>
          </w:p>
        </w:tc>
        <w:tc>
          <w:tcPr>
            <w:tcW w:w="1754" w:type="dxa"/>
            <w:gridSpan w:val="2"/>
            <w:tcBorders>
              <w:bottom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8" w:type="dxa"/>
            <w:gridSpan w:val="2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2"/>
          <w:wAfter w:w="28" w:type="dxa"/>
        </w:trPr>
        <w:tc>
          <w:tcPr>
            <w:tcW w:w="535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3.1</w:t>
            </w:r>
          </w:p>
        </w:tc>
        <w:tc>
          <w:tcPr>
            <w:tcW w:w="9252" w:type="dxa"/>
            <w:gridSpan w:val="1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Прошу в отношении объекта адресации:</w:t>
            </w:r>
          </w:p>
        </w:tc>
      </w:tr>
      <w:tr w:rsidR="007C7A39" w:rsidRPr="0046119B" w:rsidTr="00C733A2">
        <w:trPr>
          <w:gridAfter w:val="2"/>
          <w:wAfter w:w="28" w:type="dxa"/>
        </w:trPr>
        <w:tc>
          <w:tcPr>
            <w:tcW w:w="5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9252" w:type="dxa"/>
            <w:gridSpan w:val="1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Вид:</w:t>
            </w:r>
          </w:p>
        </w:tc>
      </w:tr>
      <w:tr w:rsidR="007C7A39" w:rsidRPr="0046119B" w:rsidTr="00C733A2">
        <w:trPr>
          <w:gridAfter w:val="2"/>
          <w:wAfter w:w="28" w:type="dxa"/>
        </w:trPr>
        <w:tc>
          <w:tcPr>
            <w:tcW w:w="5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64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4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Земельный участок</w:t>
            </w:r>
          </w:p>
        </w:tc>
        <w:tc>
          <w:tcPr>
            <w:tcW w:w="7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190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Сооружение</w:t>
            </w:r>
          </w:p>
        </w:tc>
        <w:tc>
          <w:tcPr>
            <w:tcW w:w="735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1527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Объект незавершенного строительства</w:t>
            </w:r>
          </w:p>
        </w:tc>
      </w:tr>
      <w:tr w:rsidR="007C7A39" w:rsidRPr="0046119B" w:rsidTr="00C733A2">
        <w:trPr>
          <w:gridAfter w:val="2"/>
          <w:wAfter w:w="28" w:type="dxa"/>
        </w:trPr>
        <w:tc>
          <w:tcPr>
            <w:tcW w:w="5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64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4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Здание</w:t>
            </w:r>
          </w:p>
        </w:tc>
        <w:tc>
          <w:tcPr>
            <w:tcW w:w="7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190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Помещение</w:t>
            </w:r>
          </w:p>
        </w:tc>
        <w:tc>
          <w:tcPr>
            <w:tcW w:w="735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1527" w:type="dxa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2"/>
          <w:wAfter w:w="28" w:type="dxa"/>
        </w:trPr>
        <w:tc>
          <w:tcPr>
            <w:tcW w:w="535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3.2</w:t>
            </w:r>
          </w:p>
        </w:tc>
        <w:tc>
          <w:tcPr>
            <w:tcW w:w="9252" w:type="dxa"/>
            <w:gridSpan w:val="1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Присвоить адрес</w:t>
            </w:r>
          </w:p>
        </w:tc>
      </w:tr>
      <w:tr w:rsidR="007C7A39" w:rsidRPr="0046119B" w:rsidTr="00C733A2">
        <w:trPr>
          <w:gridAfter w:val="2"/>
          <w:wAfter w:w="28" w:type="dxa"/>
        </w:trPr>
        <w:tc>
          <w:tcPr>
            <w:tcW w:w="5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9252" w:type="dxa"/>
            <w:gridSpan w:val="1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 xml:space="preserve">В связи </w:t>
            </w:r>
            <w:proofErr w:type="gramStart"/>
            <w:r w:rsidRPr="0046119B">
              <w:rPr>
                <w:sz w:val="20"/>
              </w:rPr>
              <w:t>с</w:t>
            </w:r>
            <w:proofErr w:type="gramEnd"/>
            <w:r w:rsidRPr="0046119B">
              <w:rPr>
                <w:sz w:val="20"/>
              </w:rPr>
              <w:t>:</w:t>
            </w:r>
          </w:p>
        </w:tc>
      </w:tr>
      <w:tr w:rsidR="007C7A39" w:rsidRPr="0046119B" w:rsidTr="00C733A2">
        <w:trPr>
          <w:gridAfter w:val="2"/>
          <w:wAfter w:w="28" w:type="dxa"/>
        </w:trPr>
        <w:tc>
          <w:tcPr>
            <w:tcW w:w="5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64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8610" w:type="dxa"/>
            <w:gridSpan w:val="11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Образованием земельного участк</w:t>
            </w:r>
            <w:proofErr w:type="gramStart"/>
            <w:r w:rsidRPr="0046119B">
              <w:rPr>
                <w:sz w:val="20"/>
              </w:rPr>
              <w:t>а(</w:t>
            </w:r>
            <w:proofErr w:type="spellStart"/>
            <w:proofErr w:type="gramEnd"/>
            <w:r w:rsidRPr="0046119B">
              <w:rPr>
                <w:sz w:val="20"/>
              </w:rPr>
              <w:t>ов</w:t>
            </w:r>
            <w:proofErr w:type="spellEnd"/>
            <w:r w:rsidRPr="0046119B">
              <w:rPr>
                <w:sz w:val="20"/>
              </w:rPr>
              <w:t>) из земель, находящихся в государственной или муниципальной собственности</w:t>
            </w:r>
          </w:p>
        </w:tc>
      </w:tr>
      <w:tr w:rsidR="007C7A39" w:rsidRPr="0046119B" w:rsidTr="00C733A2">
        <w:trPr>
          <w:gridAfter w:val="2"/>
          <w:wAfter w:w="28" w:type="dxa"/>
        </w:trPr>
        <w:tc>
          <w:tcPr>
            <w:tcW w:w="5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626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Количество образуемых земельных участков</w:t>
            </w:r>
          </w:p>
        </w:tc>
        <w:tc>
          <w:tcPr>
            <w:tcW w:w="3626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2"/>
          <w:wAfter w:w="28" w:type="dxa"/>
        </w:trPr>
        <w:tc>
          <w:tcPr>
            <w:tcW w:w="5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626" w:type="dxa"/>
            <w:gridSpan w:val="7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Дополнительная информация:</w:t>
            </w:r>
          </w:p>
        </w:tc>
        <w:tc>
          <w:tcPr>
            <w:tcW w:w="3626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2"/>
          <w:wAfter w:w="28" w:type="dxa"/>
        </w:trPr>
        <w:tc>
          <w:tcPr>
            <w:tcW w:w="5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626" w:type="dxa"/>
            <w:gridSpan w:val="7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626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2"/>
          <w:wAfter w:w="28" w:type="dxa"/>
        </w:trPr>
        <w:tc>
          <w:tcPr>
            <w:tcW w:w="5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626" w:type="dxa"/>
            <w:gridSpan w:val="7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626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2"/>
          <w:wAfter w:w="28" w:type="dxa"/>
        </w:trPr>
        <w:tc>
          <w:tcPr>
            <w:tcW w:w="5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64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8610" w:type="dxa"/>
            <w:gridSpan w:val="11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Образованием земельного участк</w:t>
            </w:r>
            <w:proofErr w:type="gramStart"/>
            <w:r w:rsidRPr="0046119B">
              <w:rPr>
                <w:sz w:val="20"/>
              </w:rPr>
              <w:t>а(</w:t>
            </w:r>
            <w:proofErr w:type="spellStart"/>
            <w:proofErr w:type="gramEnd"/>
            <w:r w:rsidRPr="0046119B">
              <w:rPr>
                <w:sz w:val="20"/>
              </w:rPr>
              <w:t>ов</w:t>
            </w:r>
            <w:proofErr w:type="spellEnd"/>
            <w:r w:rsidRPr="0046119B">
              <w:rPr>
                <w:sz w:val="20"/>
              </w:rPr>
              <w:t>) путем раздела земельного участка</w:t>
            </w:r>
          </w:p>
        </w:tc>
      </w:tr>
      <w:tr w:rsidR="007C7A39" w:rsidRPr="0046119B" w:rsidTr="00C733A2">
        <w:trPr>
          <w:gridAfter w:val="2"/>
          <w:wAfter w:w="28" w:type="dxa"/>
        </w:trPr>
        <w:tc>
          <w:tcPr>
            <w:tcW w:w="5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626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Количество образуемых земельных участков</w:t>
            </w:r>
          </w:p>
        </w:tc>
        <w:tc>
          <w:tcPr>
            <w:tcW w:w="3626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2"/>
          <w:wAfter w:w="28" w:type="dxa"/>
        </w:trPr>
        <w:tc>
          <w:tcPr>
            <w:tcW w:w="5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626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Кадастровый номер земельного участка, раздел которого осуществляется</w:t>
            </w:r>
          </w:p>
        </w:tc>
        <w:tc>
          <w:tcPr>
            <w:tcW w:w="3626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Адрес земельного участка, раздел которого осуществляется</w:t>
            </w:r>
          </w:p>
        </w:tc>
      </w:tr>
      <w:tr w:rsidR="007C7A39" w:rsidRPr="0046119B" w:rsidTr="00C733A2">
        <w:trPr>
          <w:gridAfter w:val="2"/>
          <w:wAfter w:w="28" w:type="dxa"/>
        </w:trPr>
        <w:tc>
          <w:tcPr>
            <w:tcW w:w="5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626" w:type="dxa"/>
            <w:gridSpan w:val="7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626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2"/>
          <w:wAfter w:w="28" w:type="dxa"/>
        </w:trPr>
        <w:tc>
          <w:tcPr>
            <w:tcW w:w="5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626" w:type="dxa"/>
            <w:gridSpan w:val="7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626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2"/>
          <w:wAfter w:w="28" w:type="dxa"/>
        </w:trPr>
        <w:tc>
          <w:tcPr>
            <w:tcW w:w="5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64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8610" w:type="dxa"/>
            <w:gridSpan w:val="11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Образованием земельного участка путем объединения земельных участков</w:t>
            </w:r>
          </w:p>
        </w:tc>
      </w:tr>
      <w:tr w:rsidR="007C7A39" w:rsidRPr="0046119B" w:rsidTr="00C733A2">
        <w:trPr>
          <w:gridAfter w:val="2"/>
          <w:wAfter w:w="28" w:type="dxa"/>
        </w:trPr>
        <w:tc>
          <w:tcPr>
            <w:tcW w:w="5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626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Количество объединяемых земельных участков</w:t>
            </w:r>
          </w:p>
        </w:tc>
        <w:tc>
          <w:tcPr>
            <w:tcW w:w="3626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2"/>
          <w:wAfter w:w="28" w:type="dxa"/>
        </w:trPr>
        <w:tc>
          <w:tcPr>
            <w:tcW w:w="5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626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Кадастровый номер объединяемого земельного участка</w:t>
            </w:r>
            <w:hyperlink r:id="rId24" w:anchor="block_111" w:history="1">
              <w:r w:rsidRPr="0046119B">
                <w:rPr>
                  <w:color w:val="3272C0"/>
                  <w:sz w:val="20"/>
                  <w:u w:val="single"/>
                </w:rPr>
                <w:t>*(1)</w:t>
              </w:r>
            </w:hyperlink>
          </w:p>
        </w:tc>
        <w:tc>
          <w:tcPr>
            <w:tcW w:w="3626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Адрес объединяемого земельного участка</w:t>
            </w:r>
            <w:hyperlink r:id="rId25" w:anchor="block_111" w:history="1">
              <w:r w:rsidRPr="0046119B">
                <w:rPr>
                  <w:color w:val="3272C0"/>
                  <w:sz w:val="20"/>
                  <w:u w:val="single"/>
                </w:rPr>
                <w:t>*(1)</w:t>
              </w:r>
            </w:hyperlink>
          </w:p>
        </w:tc>
      </w:tr>
      <w:tr w:rsidR="007C7A39" w:rsidRPr="0046119B" w:rsidTr="00C733A2">
        <w:trPr>
          <w:gridAfter w:val="2"/>
          <w:wAfter w:w="28" w:type="dxa"/>
        </w:trPr>
        <w:tc>
          <w:tcPr>
            <w:tcW w:w="5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626" w:type="dxa"/>
            <w:gridSpan w:val="7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626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2"/>
          <w:wAfter w:w="28" w:type="dxa"/>
        </w:trPr>
        <w:tc>
          <w:tcPr>
            <w:tcW w:w="5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626" w:type="dxa"/>
            <w:gridSpan w:val="7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626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</w:tbl>
    <w:p w:rsidR="007C7A39" w:rsidRPr="0046119B" w:rsidRDefault="007C7A39" w:rsidP="007C7A39">
      <w:pPr>
        <w:rPr>
          <w:b/>
          <w:bCs/>
          <w:color w:val="000000"/>
          <w:sz w:val="20"/>
          <w:shd w:val="clear" w:color="auto" w:fill="FFFFFF"/>
        </w:rPr>
      </w:pPr>
    </w:p>
    <w:p w:rsidR="007C7A39" w:rsidRPr="0046119B" w:rsidRDefault="007C7A39" w:rsidP="007C7A39">
      <w:pPr>
        <w:rPr>
          <w:bCs/>
          <w:color w:val="000000"/>
          <w:sz w:val="20"/>
          <w:shd w:val="clear" w:color="auto" w:fill="FFFFFF"/>
        </w:rPr>
      </w:pPr>
      <w:r w:rsidRPr="0046119B">
        <w:rPr>
          <w:bCs/>
          <w:color w:val="000000"/>
          <w:sz w:val="20"/>
          <w:shd w:val="clear" w:color="auto" w:fill="FFFFFF"/>
        </w:rPr>
        <w:t>*(1) Строка дублируется для каждого объединенного земельного участка</w:t>
      </w:r>
    </w:p>
    <w:p w:rsidR="007C7A39" w:rsidRDefault="007C7A39" w:rsidP="007C7A39">
      <w:pPr>
        <w:rPr>
          <w:b/>
          <w:bCs/>
          <w:color w:val="000000"/>
          <w:sz w:val="20"/>
          <w:shd w:val="clear" w:color="auto" w:fill="FFFFFF"/>
        </w:rPr>
      </w:pPr>
    </w:p>
    <w:p w:rsidR="007C7A39" w:rsidRDefault="007C7A39" w:rsidP="007C7A39">
      <w:pPr>
        <w:rPr>
          <w:b/>
          <w:bCs/>
          <w:color w:val="000000"/>
          <w:sz w:val="20"/>
          <w:shd w:val="clear" w:color="auto" w:fill="FFFFFF"/>
        </w:rPr>
      </w:pPr>
    </w:p>
    <w:p w:rsidR="007C7A39" w:rsidRDefault="007C7A39" w:rsidP="007C7A39">
      <w:pPr>
        <w:rPr>
          <w:b/>
          <w:bCs/>
          <w:color w:val="000000"/>
          <w:sz w:val="20"/>
          <w:shd w:val="clear" w:color="auto" w:fill="FFFFFF"/>
        </w:rPr>
      </w:pPr>
    </w:p>
    <w:p w:rsidR="007C7A39" w:rsidRDefault="007C7A39" w:rsidP="007C7A39">
      <w:pPr>
        <w:rPr>
          <w:b/>
          <w:bCs/>
          <w:color w:val="000000"/>
          <w:sz w:val="20"/>
          <w:shd w:val="clear" w:color="auto" w:fill="FFFFFF"/>
        </w:rPr>
      </w:pPr>
    </w:p>
    <w:p w:rsidR="007C7A39" w:rsidRDefault="007C7A39" w:rsidP="007C7A39">
      <w:pPr>
        <w:rPr>
          <w:b/>
          <w:bCs/>
          <w:color w:val="000000"/>
          <w:sz w:val="20"/>
          <w:shd w:val="clear" w:color="auto" w:fill="FFFFFF"/>
        </w:rPr>
      </w:pPr>
    </w:p>
    <w:p w:rsidR="00A07230" w:rsidRDefault="00A07230" w:rsidP="007C7A39">
      <w:pPr>
        <w:rPr>
          <w:b/>
          <w:bCs/>
          <w:color w:val="000000"/>
          <w:sz w:val="20"/>
          <w:shd w:val="clear" w:color="auto" w:fill="FFFFFF"/>
        </w:rPr>
      </w:pPr>
    </w:p>
    <w:p w:rsidR="00A07230" w:rsidRDefault="00A07230" w:rsidP="007C7A39">
      <w:pPr>
        <w:rPr>
          <w:b/>
          <w:bCs/>
          <w:color w:val="000000"/>
          <w:sz w:val="20"/>
          <w:shd w:val="clear" w:color="auto" w:fill="FFFFFF"/>
        </w:rPr>
      </w:pPr>
    </w:p>
    <w:p w:rsidR="00A07230" w:rsidRDefault="00A07230" w:rsidP="007C7A39">
      <w:pPr>
        <w:rPr>
          <w:b/>
          <w:bCs/>
          <w:color w:val="000000"/>
          <w:sz w:val="20"/>
          <w:shd w:val="clear" w:color="auto" w:fill="FFFFFF"/>
        </w:rPr>
      </w:pPr>
    </w:p>
    <w:p w:rsidR="00A07230" w:rsidRDefault="00A07230" w:rsidP="007C7A39">
      <w:pPr>
        <w:rPr>
          <w:b/>
          <w:bCs/>
          <w:color w:val="000000"/>
          <w:sz w:val="20"/>
          <w:shd w:val="clear" w:color="auto" w:fill="FFFFFF"/>
        </w:rPr>
      </w:pPr>
    </w:p>
    <w:p w:rsidR="00A07230" w:rsidRDefault="00A07230" w:rsidP="007C7A39">
      <w:pPr>
        <w:rPr>
          <w:b/>
          <w:bCs/>
          <w:color w:val="000000"/>
          <w:sz w:val="20"/>
          <w:shd w:val="clear" w:color="auto" w:fill="FFFFFF"/>
        </w:rPr>
      </w:pPr>
    </w:p>
    <w:p w:rsidR="00A07230" w:rsidRDefault="00A07230" w:rsidP="007C7A39">
      <w:pPr>
        <w:rPr>
          <w:b/>
          <w:bCs/>
          <w:color w:val="000000"/>
          <w:sz w:val="20"/>
          <w:shd w:val="clear" w:color="auto" w:fill="FFFFFF"/>
        </w:rPr>
      </w:pPr>
    </w:p>
    <w:p w:rsidR="007C7A39" w:rsidRPr="0046119B" w:rsidRDefault="007C7A39" w:rsidP="007C7A39">
      <w:pPr>
        <w:rPr>
          <w:b/>
          <w:bCs/>
          <w:color w:val="000000"/>
          <w:sz w:val="20"/>
          <w:shd w:val="clear" w:color="auto" w:fill="FFFFFF"/>
        </w:rPr>
      </w:pPr>
    </w:p>
    <w:tbl>
      <w:tblPr>
        <w:tblW w:w="9802" w:type="dxa"/>
        <w:tblInd w:w="-1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693"/>
        <w:gridCol w:w="75"/>
        <w:gridCol w:w="785"/>
        <w:gridCol w:w="1934"/>
        <w:gridCol w:w="768"/>
        <w:gridCol w:w="1127"/>
        <w:gridCol w:w="856"/>
        <w:gridCol w:w="21"/>
        <w:gridCol w:w="53"/>
        <w:gridCol w:w="2901"/>
        <w:gridCol w:w="21"/>
      </w:tblGrid>
      <w:tr w:rsidR="007C7A39" w:rsidRPr="0046119B" w:rsidTr="00C733A2">
        <w:trPr>
          <w:gridAfter w:val="1"/>
          <w:wAfter w:w="21" w:type="dxa"/>
        </w:trPr>
        <w:tc>
          <w:tcPr>
            <w:tcW w:w="482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057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Лист N _________</w:t>
            </w:r>
          </w:p>
        </w:tc>
        <w:tc>
          <w:tcPr>
            <w:tcW w:w="29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Всего листов ________</w:t>
            </w: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8520" w:type="dxa"/>
            <w:gridSpan w:val="9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Образованием земельного участк</w:t>
            </w:r>
            <w:proofErr w:type="gramStart"/>
            <w:r w:rsidRPr="0046119B">
              <w:rPr>
                <w:sz w:val="20"/>
              </w:rPr>
              <w:t>а(</w:t>
            </w:r>
            <w:proofErr w:type="spellStart"/>
            <w:proofErr w:type="gramEnd"/>
            <w:r w:rsidRPr="0046119B">
              <w:rPr>
                <w:sz w:val="20"/>
              </w:rPr>
              <w:t>ов</w:t>
            </w:r>
            <w:proofErr w:type="spellEnd"/>
            <w:r w:rsidRPr="0046119B">
              <w:rPr>
                <w:sz w:val="20"/>
              </w:rPr>
              <w:t>) путем выдела из земельного участка</w:t>
            </w: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382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Количество образуемых земельных участков (за исключением земельного участка, из которого осуществляется выдел)</w:t>
            </w:r>
          </w:p>
        </w:tc>
        <w:tc>
          <w:tcPr>
            <w:tcW w:w="3831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382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Кадастровый номер земельного участка, из которого осуществляется выдел</w:t>
            </w:r>
          </w:p>
        </w:tc>
        <w:tc>
          <w:tcPr>
            <w:tcW w:w="3831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Адрес земельного участка, из которого осуществляется выдел</w:t>
            </w: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382" w:type="dxa"/>
            <w:gridSpan w:val="6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831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382" w:type="dxa"/>
            <w:gridSpan w:val="6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831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69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8520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Образованием земельного участк</w:t>
            </w:r>
            <w:proofErr w:type="gramStart"/>
            <w:r w:rsidRPr="0046119B">
              <w:rPr>
                <w:sz w:val="20"/>
              </w:rPr>
              <w:t>а(</w:t>
            </w:r>
            <w:proofErr w:type="spellStart"/>
            <w:proofErr w:type="gramEnd"/>
            <w:r w:rsidRPr="0046119B">
              <w:rPr>
                <w:sz w:val="20"/>
              </w:rPr>
              <w:t>ов</w:t>
            </w:r>
            <w:proofErr w:type="spellEnd"/>
            <w:r w:rsidRPr="0046119B">
              <w:rPr>
                <w:sz w:val="20"/>
              </w:rPr>
              <w:t>) путем перераспределения земельных участков</w:t>
            </w:r>
          </w:p>
        </w:tc>
        <w:tc>
          <w:tcPr>
            <w:tcW w:w="21" w:type="dxa"/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382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Количество образуемых земельных участков</w:t>
            </w:r>
          </w:p>
        </w:tc>
        <w:tc>
          <w:tcPr>
            <w:tcW w:w="3831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Количество земельных участков, которые перераспределяются</w:t>
            </w: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382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spacing w:after="240"/>
              <w:rPr>
                <w:sz w:val="20"/>
              </w:rPr>
            </w:pPr>
          </w:p>
        </w:tc>
        <w:tc>
          <w:tcPr>
            <w:tcW w:w="3831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382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Кадастровый номер земельного участка, который перераспределяется</w:t>
            </w:r>
            <w:hyperlink r:id="rId26" w:anchor="block_222" w:history="1">
              <w:r w:rsidRPr="0046119B">
                <w:rPr>
                  <w:color w:val="3272C0"/>
                  <w:sz w:val="20"/>
                  <w:u w:val="single"/>
                </w:rPr>
                <w:t>*(2)</w:t>
              </w:r>
            </w:hyperlink>
          </w:p>
        </w:tc>
        <w:tc>
          <w:tcPr>
            <w:tcW w:w="3831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Адрес земельного участка, который перераспределяется</w:t>
            </w:r>
            <w:hyperlink r:id="rId27" w:anchor="block_222" w:history="1">
              <w:r w:rsidRPr="0046119B">
                <w:rPr>
                  <w:color w:val="3272C0"/>
                  <w:sz w:val="20"/>
                  <w:u w:val="single"/>
                </w:rPr>
                <w:t>*(2)</w:t>
              </w:r>
            </w:hyperlink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382" w:type="dxa"/>
            <w:gridSpan w:val="6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831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382" w:type="dxa"/>
            <w:gridSpan w:val="6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831" w:type="dxa"/>
            <w:gridSpan w:val="4"/>
            <w:tcBorders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69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8520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Строительством, реконструкцией здания, сооружения</w:t>
            </w:r>
          </w:p>
        </w:tc>
        <w:tc>
          <w:tcPr>
            <w:tcW w:w="21" w:type="dxa"/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382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Наименование объекта строительства (реконструкции) в соответствии с проектной документацией</w:t>
            </w:r>
          </w:p>
        </w:tc>
        <w:tc>
          <w:tcPr>
            <w:tcW w:w="3831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382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Кадастровый номер земельного участка, на котором осуществляется строительство (реконструкция)</w:t>
            </w:r>
          </w:p>
        </w:tc>
        <w:tc>
          <w:tcPr>
            <w:tcW w:w="3831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Адрес земельного участка, на котором осуществляется строительство (реконструкция)</w:t>
            </w: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382" w:type="dxa"/>
            <w:gridSpan w:val="6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831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382" w:type="dxa"/>
            <w:gridSpan w:val="6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831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69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8520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Подготовкой в отношении следующего объекта адресации документов, необходимых для осуществления государственного кадастрового учета указанного объекта адресации, в случае, если в соответствии с </w:t>
            </w:r>
            <w:hyperlink r:id="rId28" w:history="1">
              <w:r w:rsidRPr="0046119B">
                <w:rPr>
                  <w:color w:val="3272C0"/>
                  <w:sz w:val="20"/>
                  <w:u w:val="single"/>
                </w:rPr>
                <w:t>Градостроительным кодексом</w:t>
              </w:r>
            </w:hyperlink>
            <w:r w:rsidRPr="0046119B">
              <w:rPr>
                <w:sz w:val="20"/>
              </w:rPr>
              <w:t> Российской Федерации, законодательством субъектов Российской Федерации о градостроительной деятельности для его строительства, реконструкции выдача разрешения на строительство не требуется</w:t>
            </w:r>
          </w:p>
        </w:tc>
        <w:tc>
          <w:tcPr>
            <w:tcW w:w="21" w:type="dxa"/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382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Тип здания, сооружения, объекта незавершенного строительства</w:t>
            </w:r>
          </w:p>
        </w:tc>
        <w:tc>
          <w:tcPr>
            <w:tcW w:w="3831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382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Наименование объекта строительства (реконструкции) (при наличии проектной документации указывается в соответствии с проектной документацией)</w:t>
            </w:r>
          </w:p>
        </w:tc>
        <w:tc>
          <w:tcPr>
            <w:tcW w:w="3831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382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Кадастровый номер земельного участка, на котором осуществляется строительство (реконструкция)</w:t>
            </w:r>
          </w:p>
        </w:tc>
        <w:tc>
          <w:tcPr>
            <w:tcW w:w="3831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Адрес земельного участка, на котором осуществляется строительство (реконструкция)</w:t>
            </w: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382" w:type="dxa"/>
            <w:gridSpan w:val="6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831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382" w:type="dxa"/>
            <w:gridSpan w:val="6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831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69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8520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Переводом жилого помещения в нежилое помещение и нежилого помещения в жилое помещение</w:t>
            </w:r>
          </w:p>
        </w:tc>
        <w:tc>
          <w:tcPr>
            <w:tcW w:w="21" w:type="dxa"/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382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Кадастровый номер помещения</w:t>
            </w:r>
          </w:p>
        </w:tc>
        <w:tc>
          <w:tcPr>
            <w:tcW w:w="3831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Адрес помещения</w:t>
            </w: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382" w:type="dxa"/>
            <w:gridSpan w:val="6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831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382" w:type="dxa"/>
            <w:gridSpan w:val="6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831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ind w:hanging="142"/>
              <w:rPr>
                <w:sz w:val="20"/>
              </w:rPr>
            </w:pPr>
          </w:p>
        </w:tc>
        <w:tc>
          <w:tcPr>
            <w:tcW w:w="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8520" w:type="dxa"/>
            <w:gridSpan w:val="9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Образованием помещени</w:t>
            </w:r>
            <w:proofErr w:type="gramStart"/>
            <w:r w:rsidRPr="0046119B">
              <w:rPr>
                <w:sz w:val="20"/>
              </w:rPr>
              <w:t>я(</w:t>
            </w:r>
            <w:proofErr w:type="spellStart"/>
            <w:proofErr w:type="gramEnd"/>
            <w:r w:rsidRPr="0046119B">
              <w:rPr>
                <w:sz w:val="20"/>
              </w:rPr>
              <w:t>ий</w:t>
            </w:r>
            <w:proofErr w:type="spellEnd"/>
            <w:r w:rsidRPr="0046119B">
              <w:rPr>
                <w:sz w:val="20"/>
              </w:rPr>
              <w:t>) в здании, сооружении путем раздела здания, сооружения</w:t>
            </w:r>
          </w:p>
        </w:tc>
      </w:tr>
      <w:tr w:rsidR="007C7A39" w:rsidRPr="0046119B" w:rsidTr="00C733A2"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768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78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685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Образование жилого помещения</w:t>
            </w:r>
          </w:p>
        </w:tc>
        <w:tc>
          <w:tcPr>
            <w:tcW w:w="2975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Количество образуемых помещений</w:t>
            </w:r>
          </w:p>
        </w:tc>
        <w:tc>
          <w:tcPr>
            <w:tcW w:w="2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0" w:type="auto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78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685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Образование нежилого помещения</w:t>
            </w:r>
          </w:p>
        </w:tc>
        <w:tc>
          <w:tcPr>
            <w:tcW w:w="2975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Количество образуемых помещений</w:t>
            </w:r>
          </w:p>
        </w:tc>
        <w:tc>
          <w:tcPr>
            <w:tcW w:w="2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6238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Кадастровый номер здания, сооружения</w:t>
            </w:r>
          </w:p>
        </w:tc>
        <w:tc>
          <w:tcPr>
            <w:tcW w:w="2975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Адрес здания, сооружения</w:t>
            </w: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6238" w:type="dxa"/>
            <w:gridSpan w:val="7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975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6238" w:type="dxa"/>
            <w:gridSpan w:val="7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975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6238" w:type="dxa"/>
            <w:gridSpan w:val="7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Дополнительная информация:</w:t>
            </w:r>
          </w:p>
        </w:tc>
        <w:tc>
          <w:tcPr>
            <w:tcW w:w="2975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6238" w:type="dxa"/>
            <w:gridSpan w:val="7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975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6238" w:type="dxa"/>
            <w:gridSpan w:val="7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975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768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8445" w:type="dxa"/>
            <w:gridSpan w:val="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Образованием помещени</w:t>
            </w:r>
            <w:proofErr w:type="gramStart"/>
            <w:r w:rsidRPr="0046119B">
              <w:rPr>
                <w:sz w:val="20"/>
              </w:rPr>
              <w:t>я(</w:t>
            </w:r>
            <w:proofErr w:type="spellStart"/>
            <w:proofErr w:type="gramEnd"/>
            <w:r w:rsidRPr="0046119B">
              <w:rPr>
                <w:sz w:val="20"/>
              </w:rPr>
              <w:t>ий</w:t>
            </w:r>
            <w:proofErr w:type="spellEnd"/>
            <w:r w:rsidRPr="0046119B">
              <w:rPr>
                <w:sz w:val="20"/>
              </w:rPr>
              <w:t>) в здании, сооружении путем раздела помещения</w:t>
            </w: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487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Назначение помещения (жилое (нежилое) помещение)</w:t>
            </w:r>
            <w:hyperlink r:id="rId29" w:anchor="block_333" w:history="1">
              <w:r w:rsidRPr="0046119B">
                <w:rPr>
                  <w:color w:val="3272C0"/>
                  <w:sz w:val="20"/>
                  <w:u w:val="single"/>
                </w:rPr>
                <w:t>*(3)</w:t>
              </w:r>
            </w:hyperlink>
          </w:p>
        </w:tc>
        <w:tc>
          <w:tcPr>
            <w:tcW w:w="2751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Вид помещения</w:t>
            </w:r>
            <w:hyperlink r:id="rId30" w:anchor="block_333" w:history="1">
              <w:r w:rsidRPr="0046119B">
                <w:rPr>
                  <w:color w:val="3272C0"/>
                  <w:sz w:val="20"/>
                  <w:u w:val="single"/>
                </w:rPr>
                <w:t>*(3)</w:t>
              </w:r>
            </w:hyperlink>
          </w:p>
        </w:tc>
        <w:tc>
          <w:tcPr>
            <w:tcW w:w="2975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ind w:firstLine="3"/>
              <w:jc w:val="center"/>
              <w:rPr>
                <w:sz w:val="20"/>
              </w:rPr>
            </w:pPr>
            <w:r w:rsidRPr="0046119B">
              <w:rPr>
                <w:sz w:val="20"/>
              </w:rPr>
              <w:t>Количество помещений</w:t>
            </w:r>
            <w:hyperlink r:id="rId31" w:anchor="block_333" w:history="1">
              <w:r w:rsidRPr="0046119B">
                <w:rPr>
                  <w:color w:val="3272C0"/>
                  <w:sz w:val="20"/>
                  <w:u w:val="single"/>
                </w:rPr>
                <w:t>*(3)</w:t>
              </w:r>
            </w:hyperlink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487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751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975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6238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Кадастровый номер помещения, раздел которого осуществляется</w:t>
            </w:r>
          </w:p>
        </w:tc>
        <w:tc>
          <w:tcPr>
            <w:tcW w:w="2975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Адрес помещения, раздел которого осуществляется</w:t>
            </w: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6238" w:type="dxa"/>
            <w:gridSpan w:val="7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975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6238" w:type="dxa"/>
            <w:gridSpan w:val="7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975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6238" w:type="dxa"/>
            <w:gridSpan w:val="7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Дополнительная информация:</w:t>
            </w:r>
          </w:p>
        </w:tc>
        <w:tc>
          <w:tcPr>
            <w:tcW w:w="2975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6238" w:type="dxa"/>
            <w:gridSpan w:val="7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975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6238" w:type="dxa"/>
            <w:gridSpan w:val="7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975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768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8445" w:type="dxa"/>
            <w:gridSpan w:val="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Образованием помещения в здании, сооружении путем объединения помещений в здании, сооружении</w:t>
            </w: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768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78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685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Образование жилого помещения</w:t>
            </w:r>
          </w:p>
        </w:tc>
        <w:tc>
          <w:tcPr>
            <w:tcW w:w="2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954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Образование нежилого помещения</w:t>
            </w: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6238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Количество объединяемых помещений</w:t>
            </w:r>
          </w:p>
        </w:tc>
        <w:tc>
          <w:tcPr>
            <w:tcW w:w="2975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6238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Кадастровый номер объединяемого помещения</w:t>
            </w:r>
            <w:hyperlink r:id="rId32" w:anchor="block_444" w:history="1">
              <w:r w:rsidRPr="0046119B">
                <w:rPr>
                  <w:color w:val="3272C0"/>
                  <w:sz w:val="20"/>
                  <w:u w:val="single"/>
                </w:rPr>
                <w:t>*(4)</w:t>
              </w:r>
            </w:hyperlink>
          </w:p>
        </w:tc>
        <w:tc>
          <w:tcPr>
            <w:tcW w:w="2975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Адрес объединяемого помещения</w:t>
            </w:r>
            <w:hyperlink r:id="rId33" w:anchor="block_444" w:history="1">
              <w:r w:rsidRPr="0046119B">
                <w:rPr>
                  <w:color w:val="3272C0"/>
                  <w:sz w:val="20"/>
                  <w:u w:val="single"/>
                </w:rPr>
                <w:t>*(4)</w:t>
              </w:r>
            </w:hyperlink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6238" w:type="dxa"/>
            <w:gridSpan w:val="7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975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6238" w:type="dxa"/>
            <w:gridSpan w:val="7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975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6238" w:type="dxa"/>
            <w:gridSpan w:val="7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Дополнительная информация:</w:t>
            </w:r>
          </w:p>
        </w:tc>
        <w:tc>
          <w:tcPr>
            <w:tcW w:w="2975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6238" w:type="dxa"/>
            <w:gridSpan w:val="7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975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6238" w:type="dxa"/>
            <w:gridSpan w:val="7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975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768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8445" w:type="dxa"/>
            <w:gridSpan w:val="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Образованием помещения в здании, сооружении путем переустройства и (или) перепланировки мест общего пользования</w:t>
            </w: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768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78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685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Образование жилого помещения</w:t>
            </w:r>
          </w:p>
        </w:tc>
        <w:tc>
          <w:tcPr>
            <w:tcW w:w="2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954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Образование нежилого помещения</w:t>
            </w: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6238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Количество образуемых помещений</w:t>
            </w:r>
          </w:p>
        </w:tc>
        <w:tc>
          <w:tcPr>
            <w:tcW w:w="2975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6238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Кадастровый номер здания, сооружения</w:t>
            </w:r>
          </w:p>
        </w:tc>
        <w:tc>
          <w:tcPr>
            <w:tcW w:w="2975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Адрес здания, сооружения</w:t>
            </w: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6238" w:type="dxa"/>
            <w:gridSpan w:val="7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975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6238" w:type="dxa"/>
            <w:gridSpan w:val="7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975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6238" w:type="dxa"/>
            <w:gridSpan w:val="7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proofErr w:type="spellStart"/>
            <w:r w:rsidRPr="0046119B">
              <w:rPr>
                <w:sz w:val="20"/>
              </w:rPr>
              <w:t>Долнительная</w:t>
            </w:r>
            <w:proofErr w:type="spellEnd"/>
            <w:r w:rsidRPr="0046119B">
              <w:rPr>
                <w:sz w:val="20"/>
              </w:rPr>
              <w:t xml:space="preserve"> информация:</w:t>
            </w:r>
          </w:p>
        </w:tc>
        <w:tc>
          <w:tcPr>
            <w:tcW w:w="2975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1"/>
          <w:wAfter w:w="21" w:type="dxa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6238" w:type="dxa"/>
            <w:gridSpan w:val="7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975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</w:tbl>
    <w:p w:rsidR="007C7A39" w:rsidRPr="0046119B" w:rsidRDefault="007C7A39" w:rsidP="007C7A39">
      <w:pPr>
        <w:rPr>
          <w:bCs/>
          <w:color w:val="000000"/>
          <w:sz w:val="20"/>
          <w:shd w:val="clear" w:color="auto" w:fill="FFFFFF"/>
        </w:rPr>
      </w:pPr>
      <w:r w:rsidRPr="0046119B">
        <w:rPr>
          <w:bCs/>
          <w:color w:val="000000"/>
          <w:sz w:val="20"/>
          <w:shd w:val="clear" w:color="auto" w:fill="FFFFFF"/>
        </w:rPr>
        <w:lastRenderedPageBreak/>
        <w:t>*(2) Строка дублируется для каждого перераспределенного земельного участка</w:t>
      </w:r>
    </w:p>
    <w:p w:rsidR="007C7A39" w:rsidRPr="0046119B" w:rsidRDefault="007C7A39" w:rsidP="007C7A39">
      <w:pPr>
        <w:rPr>
          <w:bCs/>
          <w:color w:val="000000"/>
          <w:sz w:val="20"/>
          <w:shd w:val="clear" w:color="auto" w:fill="FFFFFF"/>
        </w:rPr>
      </w:pPr>
      <w:r w:rsidRPr="0046119B">
        <w:rPr>
          <w:bCs/>
          <w:color w:val="000000"/>
          <w:sz w:val="20"/>
          <w:shd w:val="clear" w:color="auto" w:fill="FFFFFF"/>
        </w:rPr>
        <w:t>*(3) Строка дублируется для каждого разделенного помещения</w:t>
      </w:r>
    </w:p>
    <w:p w:rsidR="007C7A39" w:rsidRPr="0046119B" w:rsidRDefault="007C7A39" w:rsidP="007C7A39">
      <w:pPr>
        <w:rPr>
          <w:bCs/>
          <w:color w:val="000000"/>
          <w:sz w:val="20"/>
          <w:shd w:val="clear" w:color="auto" w:fill="FFFFFF"/>
        </w:rPr>
      </w:pPr>
      <w:r w:rsidRPr="0046119B">
        <w:rPr>
          <w:bCs/>
          <w:color w:val="000000"/>
          <w:sz w:val="20"/>
          <w:shd w:val="clear" w:color="auto" w:fill="FFFFFF"/>
        </w:rPr>
        <w:t>*(4) Строка дублируется для каждого объединенного помещения</w:t>
      </w:r>
    </w:p>
    <w:p w:rsidR="007C7A39" w:rsidRPr="0046119B" w:rsidRDefault="007C7A39" w:rsidP="007C7A39">
      <w:pPr>
        <w:rPr>
          <w:b/>
          <w:bCs/>
          <w:color w:val="000000"/>
          <w:sz w:val="20"/>
          <w:shd w:val="clear" w:color="auto" w:fill="FFFFFF"/>
        </w:rPr>
      </w:pPr>
    </w:p>
    <w:tbl>
      <w:tblPr>
        <w:tblW w:w="10516" w:type="dxa"/>
        <w:tblInd w:w="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"/>
        <w:gridCol w:w="27"/>
        <w:gridCol w:w="149"/>
        <w:gridCol w:w="332"/>
        <w:gridCol w:w="93"/>
        <w:gridCol w:w="68"/>
        <w:gridCol w:w="221"/>
        <w:gridCol w:w="113"/>
        <w:gridCol w:w="23"/>
        <w:gridCol w:w="659"/>
        <w:gridCol w:w="691"/>
        <w:gridCol w:w="335"/>
        <w:gridCol w:w="94"/>
        <w:gridCol w:w="463"/>
        <w:gridCol w:w="309"/>
        <w:gridCol w:w="55"/>
        <w:gridCol w:w="87"/>
        <w:gridCol w:w="151"/>
        <w:gridCol w:w="559"/>
        <w:gridCol w:w="886"/>
        <w:gridCol w:w="267"/>
        <w:gridCol w:w="292"/>
        <w:gridCol w:w="134"/>
        <w:gridCol w:w="193"/>
        <w:gridCol w:w="70"/>
        <w:gridCol w:w="182"/>
        <w:gridCol w:w="1105"/>
        <w:gridCol w:w="679"/>
        <w:gridCol w:w="24"/>
        <w:gridCol w:w="95"/>
        <w:gridCol w:w="883"/>
        <w:gridCol w:w="13"/>
        <w:gridCol w:w="7"/>
        <w:gridCol w:w="13"/>
        <w:gridCol w:w="857"/>
      </w:tblGrid>
      <w:tr w:rsidR="007C7A39" w:rsidRPr="0046119B" w:rsidTr="00C733A2">
        <w:trPr>
          <w:gridAfter w:val="4"/>
          <w:wAfter w:w="890" w:type="dxa"/>
        </w:trPr>
        <w:tc>
          <w:tcPr>
            <w:tcW w:w="3964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431" w:type="dxa"/>
            <w:gridSpan w:val="8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Лист N _________</w:t>
            </w:r>
          </w:p>
        </w:tc>
        <w:tc>
          <w:tcPr>
            <w:tcW w:w="3231" w:type="dxa"/>
            <w:gridSpan w:val="8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Всего листов ________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3.3</w:t>
            </w:r>
          </w:p>
        </w:tc>
        <w:tc>
          <w:tcPr>
            <w:tcW w:w="9063" w:type="dxa"/>
            <w:gridSpan w:val="28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Аннулировать адрес объекта адресации: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406" w:type="dxa"/>
            <w:gridSpan w:val="1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Наименование страны</w:t>
            </w:r>
          </w:p>
        </w:tc>
        <w:tc>
          <w:tcPr>
            <w:tcW w:w="3657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406" w:type="dxa"/>
            <w:gridSpan w:val="1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Наименование субъекта Российской Федерации</w:t>
            </w:r>
          </w:p>
        </w:tc>
        <w:tc>
          <w:tcPr>
            <w:tcW w:w="3657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406" w:type="dxa"/>
            <w:gridSpan w:val="1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Наименование муниципального района, городского округа или внутригородской территории (для городов федерального значения) в составе субъекта Российской Федерации</w:t>
            </w:r>
          </w:p>
        </w:tc>
        <w:tc>
          <w:tcPr>
            <w:tcW w:w="3657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406" w:type="dxa"/>
            <w:gridSpan w:val="1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Наименование поселения</w:t>
            </w:r>
          </w:p>
        </w:tc>
        <w:tc>
          <w:tcPr>
            <w:tcW w:w="3657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406" w:type="dxa"/>
            <w:gridSpan w:val="1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Наименование внутригородского района городского округа</w:t>
            </w:r>
          </w:p>
        </w:tc>
        <w:tc>
          <w:tcPr>
            <w:tcW w:w="3657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406" w:type="dxa"/>
            <w:gridSpan w:val="1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Наименование населенного пункта</w:t>
            </w:r>
          </w:p>
        </w:tc>
        <w:tc>
          <w:tcPr>
            <w:tcW w:w="3657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406" w:type="dxa"/>
            <w:gridSpan w:val="1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Наименование элемента планировочной структуры</w:t>
            </w:r>
          </w:p>
        </w:tc>
        <w:tc>
          <w:tcPr>
            <w:tcW w:w="3657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406" w:type="dxa"/>
            <w:gridSpan w:val="1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Наименование элемента улично-дорожной сети</w:t>
            </w:r>
          </w:p>
        </w:tc>
        <w:tc>
          <w:tcPr>
            <w:tcW w:w="3657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406" w:type="dxa"/>
            <w:gridSpan w:val="1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Номер земельного участка</w:t>
            </w:r>
          </w:p>
        </w:tc>
        <w:tc>
          <w:tcPr>
            <w:tcW w:w="3657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406" w:type="dxa"/>
            <w:gridSpan w:val="1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Тип и номер здания, сооружения или объекта незавершенного строительства</w:t>
            </w:r>
          </w:p>
        </w:tc>
        <w:tc>
          <w:tcPr>
            <w:tcW w:w="3657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406" w:type="dxa"/>
            <w:gridSpan w:val="1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Тип и номер помещения, расположенного в здании или сооружении</w:t>
            </w:r>
          </w:p>
        </w:tc>
        <w:tc>
          <w:tcPr>
            <w:tcW w:w="3657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406" w:type="dxa"/>
            <w:gridSpan w:val="1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Тип и номер помещения в пределах квартиры (в отношении коммунальных квартир)</w:t>
            </w:r>
          </w:p>
        </w:tc>
        <w:tc>
          <w:tcPr>
            <w:tcW w:w="3657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406" w:type="dxa"/>
            <w:gridSpan w:val="18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Дополнительная информация:</w:t>
            </w:r>
          </w:p>
        </w:tc>
        <w:tc>
          <w:tcPr>
            <w:tcW w:w="3657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406" w:type="dxa"/>
            <w:gridSpan w:val="18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657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406" w:type="dxa"/>
            <w:gridSpan w:val="18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657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9063" w:type="dxa"/>
            <w:gridSpan w:val="2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 xml:space="preserve">В связи </w:t>
            </w:r>
            <w:proofErr w:type="gramStart"/>
            <w:r w:rsidRPr="0046119B">
              <w:rPr>
                <w:sz w:val="20"/>
              </w:rPr>
              <w:t>с</w:t>
            </w:r>
            <w:proofErr w:type="gramEnd"/>
            <w:r w:rsidRPr="0046119B">
              <w:rPr>
                <w:sz w:val="20"/>
              </w:rPr>
              <w:t>: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827" w:type="dxa"/>
            <w:gridSpan w:val="5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8236" w:type="dxa"/>
            <w:gridSpan w:val="2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Прекращением существования объекта адресации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0" w:type="auto"/>
            <w:gridSpan w:val="5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8236" w:type="dxa"/>
            <w:gridSpan w:val="2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proofErr w:type="gramStart"/>
            <w:r w:rsidRPr="0046119B">
              <w:rPr>
                <w:sz w:val="20"/>
              </w:rPr>
              <w:t>Отказом в осуществлении кадастрового учета объекта адресации по основаниям, указанным в </w:t>
            </w:r>
            <w:hyperlink r:id="rId34" w:anchor="block_27021" w:history="1">
              <w:r w:rsidRPr="0046119B">
                <w:rPr>
                  <w:color w:val="3272C0"/>
                  <w:sz w:val="20"/>
                  <w:u w:val="single"/>
                </w:rPr>
                <w:t>пунктах 1</w:t>
              </w:r>
            </w:hyperlink>
            <w:r w:rsidRPr="0046119B">
              <w:rPr>
                <w:sz w:val="20"/>
              </w:rPr>
              <w:t> и </w:t>
            </w:r>
            <w:hyperlink r:id="rId35" w:anchor="block_27023" w:history="1">
              <w:r w:rsidRPr="0046119B">
                <w:rPr>
                  <w:color w:val="3272C0"/>
                  <w:sz w:val="20"/>
                  <w:u w:val="single"/>
                </w:rPr>
                <w:t>3 части 2 статьи 27</w:t>
              </w:r>
            </w:hyperlink>
            <w:r w:rsidRPr="0046119B">
              <w:rPr>
                <w:sz w:val="20"/>
              </w:rPr>
              <w:t> Федерального закона от 24 июля 2007 года N 221-ФЗ "О государственном кадастре недвижимости" (Собрание законодательства Российской Федерации, 2007, N 31, ст. 4017; 2008, N 30, ст. 3597; 2009, N 52, ст. 6410;</w:t>
            </w:r>
            <w:proofErr w:type="gramEnd"/>
            <w:r w:rsidRPr="0046119B">
              <w:rPr>
                <w:sz w:val="20"/>
              </w:rPr>
              <w:t xml:space="preserve"> </w:t>
            </w:r>
            <w:proofErr w:type="gramStart"/>
            <w:r w:rsidRPr="0046119B">
              <w:rPr>
                <w:sz w:val="20"/>
              </w:rPr>
              <w:t>2011, N 1, ст. 47; N 49, ст. 7061; N 50, ст. 7365; 2012, N 31, ст. 4322; 2013, N 30, ст. 4083; официальный интернет-портал правовой информации www.pravo.gov.ru, 23 декабря 2014 г.)</w:t>
            </w:r>
            <w:proofErr w:type="gramEnd"/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0" w:type="auto"/>
            <w:gridSpan w:val="5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8236" w:type="dxa"/>
            <w:gridSpan w:val="2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Присвоением объекту адресации нового адреса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406" w:type="dxa"/>
            <w:gridSpan w:val="18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Дополнительная информация:</w:t>
            </w:r>
          </w:p>
        </w:tc>
        <w:tc>
          <w:tcPr>
            <w:tcW w:w="3657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406" w:type="dxa"/>
            <w:gridSpan w:val="18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657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406" w:type="dxa"/>
            <w:gridSpan w:val="18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657" w:type="dxa"/>
            <w:gridSpan w:val="1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4</w:t>
            </w:r>
          </w:p>
        </w:tc>
        <w:tc>
          <w:tcPr>
            <w:tcW w:w="9063" w:type="dxa"/>
            <w:gridSpan w:val="28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Собственник объекта адресации или лицо, обладающее иным вещным правом на объект адресации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93" w:type="dxa"/>
            <w:gridSpan w:val="3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57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8213" w:type="dxa"/>
            <w:gridSpan w:val="2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физическое лицо: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93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57" w:type="dxa"/>
            <w:gridSpan w:val="3"/>
            <w:vMerge w:val="restart"/>
            <w:tcBorders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693" w:type="dxa"/>
            <w:gridSpan w:val="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фамилия:</w:t>
            </w:r>
          </w:p>
        </w:tc>
        <w:tc>
          <w:tcPr>
            <w:tcW w:w="2552" w:type="dxa"/>
            <w:gridSpan w:val="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имя (полностью):</w:t>
            </w:r>
          </w:p>
        </w:tc>
        <w:tc>
          <w:tcPr>
            <w:tcW w:w="199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отчество (полностью) (при наличии):</w:t>
            </w:r>
          </w:p>
        </w:tc>
        <w:tc>
          <w:tcPr>
            <w:tcW w:w="978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ИНН (при наличии):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93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57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693" w:type="dxa"/>
            <w:gridSpan w:val="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552" w:type="dxa"/>
            <w:gridSpan w:val="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199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978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93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57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693" w:type="dxa"/>
            <w:gridSpan w:val="8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документ, удостоверяющий личность:</w:t>
            </w:r>
          </w:p>
        </w:tc>
        <w:tc>
          <w:tcPr>
            <w:tcW w:w="2552" w:type="dxa"/>
            <w:gridSpan w:val="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вид:</w:t>
            </w:r>
          </w:p>
        </w:tc>
        <w:tc>
          <w:tcPr>
            <w:tcW w:w="199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серия:</w:t>
            </w:r>
          </w:p>
        </w:tc>
        <w:tc>
          <w:tcPr>
            <w:tcW w:w="978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номер: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93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57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693" w:type="dxa"/>
            <w:gridSpan w:val="8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552" w:type="dxa"/>
            <w:gridSpan w:val="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199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978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93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57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693" w:type="dxa"/>
            <w:gridSpan w:val="8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552" w:type="dxa"/>
            <w:gridSpan w:val="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дата выдачи:</w:t>
            </w:r>
          </w:p>
        </w:tc>
        <w:tc>
          <w:tcPr>
            <w:tcW w:w="2968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 xml:space="preserve">кем </w:t>
            </w:r>
            <w:proofErr w:type="gramStart"/>
            <w:r w:rsidRPr="0046119B">
              <w:rPr>
                <w:sz w:val="20"/>
              </w:rPr>
              <w:t>выдан</w:t>
            </w:r>
            <w:proofErr w:type="gramEnd"/>
            <w:r w:rsidRPr="0046119B">
              <w:rPr>
                <w:sz w:val="20"/>
              </w:rPr>
              <w:t>: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93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57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693" w:type="dxa"/>
            <w:gridSpan w:val="8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552" w:type="dxa"/>
            <w:gridSpan w:val="8"/>
            <w:tcBorders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 xml:space="preserve">"___"________ ____ </w:t>
            </w:r>
            <w:proofErr w:type="gramStart"/>
            <w:r w:rsidRPr="0046119B">
              <w:rPr>
                <w:sz w:val="20"/>
              </w:rPr>
              <w:t>г</w:t>
            </w:r>
            <w:proofErr w:type="gramEnd"/>
            <w:r w:rsidRPr="0046119B">
              <w:rPr>
                <w:sz w:val="20"/>
              </w:rPr>
              <w:t>.</w:t>
            </w:r>
          </w:p>
        </w:tc>
        <w:tc>
          <w:tcPr>
            <w:tcW w:w="2968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93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57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693" w:type="dxa"/>
            <w:gridSpan w:val="8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552" w:type="dxa"/>
            <w:gridSpan w:val="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968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93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57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693" w:type="dxa"/>
            <w:gridSpan w:val="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почтовый адрес:</w:t>
            </w:r>
          </w:p>
        </w:tc>
        <w:tc>
          <w:tcPr>
            <w:tcW w:w="2552" w:type="dxa"/>
            <w:gridSpan w:val="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телефон для связи:</w:t>
            </w:r>
          </w:p>
        </w:tc>
        <w:tc>
          <w:tcPr>
            <w:tcW w:w="2968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адрес электронной почты (при наличии):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93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57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693" w:type="dxa"/>
            <w:gridSpan w:val="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552" w:type="dxa"/>
            <w:gridSpan w:val="8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968" w:type="dxa"/>
            <w:gridSpan w:val="6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93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57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693" w:type="dxa"/>
            <w:gridSpan w:val="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552" w:type="dxa"/>
            <w:gridSpan w:val="8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968" w:type="dxa"/>
            <w:gridSpan w:val="6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93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57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8213" w:type="dxa"/>
            <w:gridSpan w:val="2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юридическое лицо, в том числе орган государственной власти, иной государственный орган, орган местного самоуправления: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93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57" w:type="dxa"/>
            <w:gridSpan w:val="3"/>
            <w:vMerge w:val="restart"/>
            <w:tcBorders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844" w:type="dxa"/>
            <w:gridSpan w:val="9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полное наименование:</w:t>
            </w:r>
          </w:p>
        </w:tc>
        <w:tc>
          <w:tcPr>
            <w:tcW w:w="5369" w:type="dxa"/>
            <w:gridSpan w:val="1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93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57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844" w:type="dxa"/>
            <w:gridSpan w:val="9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369" w:type="dxa"/>
            <w:gridSpan w:val="1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93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57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289" w:type="dxa"/>
            <w:gridSpan w:val="11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ИНН (для российского юридического лица):</w:t>
            </w:r>
          </w:p>
        </w:tc>
        <w:tc>
          <w:tcPr>
            <w:tcW w:w="3924" w:type="dxa"/>
            <w:gridSpan w:val="11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КПП (для российского юридического лица):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93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57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289" w:type="dxa"/>
            <w:gridSpan w:val="11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924" w:type="dxa"/>
            <w:gridSpan w:val="11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93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57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844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страна регистрации (инкорпорации) (для иностранного юридического лица);</w:t>
            </w:r>
          </w:p>
        </w:tc>
        <w:tc>
          <w:tcPr>
            <w:tcW w:w="2401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дата регистрации (для иностранного юридического лица):</w:t>
            </w:r>
          </w:p>
        </w:tc>
        <w:tc>
          <w:tcPr>
            <w:tcW w:w="2968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номер регистрации (для иностранного юридического лица):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93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57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844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401" w:type="dxa"/>
            <w:gridSpan w:val="7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 xml:space="preserve">"___"_________ _____ </w:t>
            </w:r>
            <w:proofErr w:type="gramStart"/>
            <w:r w:rsidRPr="0046119B">
              <w:rPr>
                <w:sz w:val="20"/>
              </w:rPr>
              <w:t>г</w:t>
            </w:r>
            <w:proofErr w:type="gramEnd"/>
            <w:r w:rsidRPr="0046119B">
              <w:rPr>
                <w:sz w:val="20"/>
              </w:rPr>
              <w:t>.</w:t>
            </w:r>
          </w:p>
        </w:tc>
        <w:tc>
          <w:tcPr>
            <w:tcW w:w="2968" w:type="dxa"/>
            <w:gridSpan w:val="6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93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57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844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401" w:type="dxa"/>
            <w:gridSpan w:val="7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968" w:type="dxa"/>
            <w:gridSpan w:val="6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93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57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844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почтовый адрес:</w:t>
            </w:r>
          </w:p>
        </w:tc>
        <w:tc>
          <w:tcPr>
            <w:tcW w:w="2401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телефон для связи:</w:t>
            </w:r>
          </w:p>
        </w:tc>
        <w:tc>
          <w:tcPr>
            <w:tcW w:w="2968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адрес электронной почты (при наличии):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93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57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844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401" w:type="dxa"/>
            <w:gridSpan w:val="7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968" w:type="dxa"/>
            <w:gridSpan w:val="6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93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57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844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401" w:type="dxa"/>
            <w:gridSpan w:val="7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968" w:type="dxa"/>
            <w:gridSpan w:val="6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93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57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8213" w:type="dxa"/>
            <w:gridSpan w:val="2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Вещное право на объект адресации: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93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57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6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7554" w:type="dxa"/>
            <w:gridSpan w:val="21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право собственности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93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57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6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7554" w:type="dxa"/>
            <w:gridSpan w:val="21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право хозяйственного ведения имуществом на объект адресации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93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57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6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7554" w:type="dxa"/>
            <w:gridSpan w:val="21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право оперативного управления имуществом на объект адресации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93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57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6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7554" w:type="dxa"/>
            <w:gridSpan w:val="21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право пожизненно наследуемого владения земельным участком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93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57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6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7554" w:type="dxa"/>
            <w:gridSpan w:val="21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право постоянного (бессрочного) пользования земельным участком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3964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431" w:type="dxa"/>
            <w:gridSpan w:val="8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Лист N _________</w:t>
            </w:r>
          </w:p>
        </w:tc>
        <w:tc>
          <w:tcPr>
            <w:tcW w:w="3231" w:type="dxa"/>
            <w:gridSpan w:val="8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Всего листов ________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5</w:t>
            </w:r>
          </w:p>
        </w:tc>
        <w:tc>
          <w:tcPr>
            <w:tcW w:w="9063" w:type="dxa"/>
            <w:gridSpan w:val="2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Способ получения документов (в том числе решения о присвоении объекту адресации адреса или аннулировании его адреса, оригиналов ранее представленных документов, решения об отказе в присвоении (аннулировании) объекту адресации адреса):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93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532" w:type="dxa"/>
            <w:gridSpan w:val="1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Лично</w:t>
            </w:r>
          </w:p>
        </w:tc>
        <w:tc>
          <w:tcPr>
            <w:tcW w:w="252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786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В многофункциональном центре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93" w:type="dxa"/>
            <w:gridSpan w:val="3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532" w:type="dxa"/>
            <w:gridSpan w:val="18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Почтовым отправлением по адресу:</w:t>
            </w:r>
          </w:p>
        </w:tc>
        <w:tc>
          <w:tcPr>
            <w:tcW w:w="3038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93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532" w:type="dxa"/>
            <w:gridSpan w:val="18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038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93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8570" w:type="dxa"/>
            <w:gridSpan w:val="2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В личном кабинете Единого портала государственных и муниципальных услуг, региональных порталов государственных и муниципальных услуг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93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8570" w:type="dxa"/>
            <w:gridSpan w:val="2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В личном кабинете федеральной информационной адресной системы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93" w:type="dxa"/>
            <w:gridSpan w:val="3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532" w:type="dxa"/>
            <w:gridSpan w:val="18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На адрес электронной почты (для сообщения о получении заявления и документов)</w:t>
            </w:r>
          </w:p>
        </w:tc>
        <w:tc>
          <w:tcPr>
            <w:tcW w:w="3038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93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532" w:type="dxa"/>
            <w:gridSpan w:val="18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038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 w:val="restart"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6</w:t>
            </w:r>
          </w:p>
        </w:tc>
        <w:tc>
          <w:tcPr>
            <w:tcW w:w="9063" w:type="dxa"/>
            <w:gridSpan w:val="2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Расписку в получении документов прошу: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93" w:type="dxa"/>
            <w:gridSpan w:val="3"/>
            <w:tcBorders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1707" w:type="dxa"/>
            <w:gridSpan w:val="5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Выдать лично</w:t>
            </w:r>
          </w:p>
        </w:tc>
        <w:tc>
          <w:tcPr>
            <w:tcW w:w="3825" w:type="dxa"/>
            <w:gridSpan w:val="13"/>
            <w:vMerge w:val="restart"/>
            <w:tcBorders>
              <w:bottom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Расписка получена:</w:t>
            </w:r>
          </w:p>
        </w:tc>
        <w:tc>
          <w:tcPr>
            <w:tcW w:w="3038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93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1707" w:type="dxa"/>
            <w:gridSpan w:val="5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825" w:type="dxa"/>
            <w:gridSpan w:val="13"/>
            <w:vMerge/>
            <w:tcBorders>
              <w:bottom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038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(подпись заявителя)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93" w:type="dxa"/>
            <w:gridSpan w:val="3"/>
            <w:vMerge w:val="restart"/>
            <w:tcBorders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532" w:type="dxa"/>
            <w:gridSpan w:val="18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Направить почтовым отправлением по адресу:</w:t>
            </w:r>
          </w:p>
        </w:tc>
        <w:tc>
          <w:tcPr>
            <w:tcW w:w="3038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563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93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532" w:type="dxa"/>
            <w:gridSpan w:val="18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038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2"/>
          <w:wAfter w:w="870" w:type="dxa"/>
        </w:trPr>
        <w:tc>
          <w:tcPr>
            <w:tcW w:w="563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25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8638" w:type="dxa"/>
            <w:gridSpan w:val="2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Не направлять</w:t>
            </w:r>
          </w:p>
        </w:tc>
        <w:tc>
          <w:tcPr>
            <w:tcW w:w="20" w:type="dxa"/>
            <w:gridSpan w:val="2"/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3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7</w:t>
            </w:r>
          </w:p>
        </w:tc>
        <w:tc>
          <w:tcPr>
            <w:tcW w:w="9239" w:type="dxa"/>
            <w:gridSpan w:val="30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Заявитель: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3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08" w:type="dxa"/>
            <w:gridSpan w:val="3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8731" w:type="dxa"/>
            <w:gridSpan w:val="2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Собственник объекта адресации или лицо, обладающее иным вещным правом на объект адресации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3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08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8731" w:type="dxa"/>
            <w:gridSpan w:val="2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Представитель собственника объекта адресации или лица, обладающего иным вещным правом на объект адресации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3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08" w:type="dxa"/>
            <w:gridSpan w:val="3"/>
            <w:vMerge w:val="restart"/>
            <w:tcBorders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82" w:type="dxa"/>
            <w:gridSpan w:val="3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8349" w:type="dxa"/>
            <w:gridSpan w:val="2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физическое лицо: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3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08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82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1915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фамилия:</w:t>
            </w:r>
          </w:p>
        </w:tc>
        <w:tc>
          <w:tcPr>
            <w:tcW w:w="3069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имя (полностью):</w:t>
            </w:r>
          </w:p>
        </w:tc>
        <w:tc>
          <w:tcPr>
            <w:tcW w:w="2482" w:type="dxa"/>
            <w:gridSpan w:val="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отчество (полностью) (при наличии):</w:t>
            </w:r>
          </w:p>
        </w:tc>
        <w:tc>
          <w:tcPr>
            <w:tcW w:w="88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ИНН (при наличии):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3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08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82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1915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069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482" w:type="dxa"/>
            <w:gridSpan w:val="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88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3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08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82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1915" w:type="dxa"/>
            <w:gridSpan w:val="6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документ,</w:t>
            </w:r>
          </w:p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удостоверяющий</w:t>
            </w:r>
          </w:p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личность:</w:t>
            </w:r>
          </w:p>
        </w:tc>
        <w:tc>
          <w:tcPr>
            <w:tcW w:w="3069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вид:</w:t>
            </w:r>
          </w:p>
        </w:tc>
        <w:tc>
          <w:tcPr>
            <w:tcW w:w="2482" w:type="dxa"/>
            <w:gridSpan w:val="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серия:</w:t>
            </w:r>
          </w:p>
        </w:tc>
        <w:tc>
          <w:tcPr>
            <w:tcW w:w="88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номер: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3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08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82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1915" w:type="dxa"/>
            <w:gridSpan w:val="6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069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482" w:type="dxa"/>
            <w:gridSpan w:val="8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88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3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08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82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1915" w:type="dxa"/>
            <w:gridSpan w:val="6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069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дата выдачи:</w:t>
            </w:r>
          </w:p>
        </w:tc>
        <w:tc>
          <w:tcPr>
            <w:tcW w:w="3365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 xml:space="preserve">кем </w:t>
            </w:r>
            <w:proofErr w:type="gramStart"/>
            <w:r w:rsidRPr="0046119B">
              <w:rPr>
                <w:sz w:val="20"/>
              </w:rPr>
              <w:t>выдан</w:t>
            </w:r>
            <w:proofErr w:type="gramEnd"/>
            <w:r w:rsidRPr="0046119B">
              <w:rPr>
                <w:sz w:val="20"/>
              </w:rPr>
              <w:t>: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3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08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82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1915" w:type="dxa"/>
            <w:gridSpan w:val="6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069" w:type="dxa"/>
            <w:gridSpan w:val="9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 xml:space="preserve">"____"_________ ____ </w:t>
            </w:r>
            <w:proofErr w:type="gramStart"/>
            <w:r w:rsidRPr="0046119B">
              <w:rPr>
                <w:sz w:val="20"/>
              </w:rPr>
              <w:t>г</w:t>
            </w:r>
            <w:proofErr w:type="gramEnd"/>
            <w:r w:rsidRPr="0046119B">
              <w:rPr>
                <w:sz w:val="20"/>
              </w:rPr>
              <w:t>.</w:t>
            </w:r>
          </w:p>
        </w:tc>
        <w:tc>
          <w:tcPr>
            <w:tcW w:w="3365" w:type="dxa"/>
            <w:gridSpan w:val="9"/>
            <w:tcBorders>
              <w:bottom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3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08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82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1915" w:type="dxa"/>
            <w:gridSpan w:val="6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069" w:type="dxa"/>
            <w:gridSpan w:val="9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365" w:type="dxa"/>
            <w:gridSpan w:val="9"/>
            <w:tcBorders>
              <w:bottom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3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08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82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1915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почтовый адрес:</w:t>
            </w:r>
          </w:p>
        </w:tc>
        <w:tc>
          <w:tcPr>
            <w:tcW w:w="4753" w:type="dxa"/>
            <w:gridSpan w:val="1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телефон для связи:</w:t>
            </w:r>
          </w:p>
        </w:tc>
        <w:tc>
          <w:tcPr>
            <w:tcW w:w="1681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адрес электронной почты (при наличии):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3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08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82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1915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753" w:type="dxa"/>
            <w:gridSpan w:val="14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1681" w:type="dxa"/>
            <w:gridSpan w:val="4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3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08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82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1915" w:type="dxa"/>
            <w:gridSpan w:val="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753" w:type="dxa"/>
            <w:gridSpan w:val="14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1681" w:type="dxa"/>
            <w:gridSpan w:val="4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3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08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82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8349" w:type="dxa"/>
            <w:gridSpan w:val="2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наименование и реквизиты документа, подтверждающего полномочия представителя: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3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08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82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8349" w:type="dxa"/>
            <w:gridSpan w:val="2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3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08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82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8349" w:type="dxa"/>
            <w:gridSpan w:val="2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3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08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82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8349" w:type="dxa"/>
            <w:gridSpan w:val="2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юридическое лицо, в том числе орган государственной власти, иной государственный орган, орган местного самоуправления: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3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08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82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378" w:type="dxa"/>
            <w:gridSpan w:val="7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полное наименование:</w:t>
            </w:r>
          </w:p>
        </w:tc>
        <w:tc>
          <w:tcPr>
            <w:tcW w:w="5971" w:type="dxa"/>
            <w:gridSpan w:val="1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3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08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82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378" w:type="dxa"/>
            <w:gridSpan w:val="7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971" w:type="dxa"/>
            <w:gridSpan w:val="1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3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08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82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539" w:type="dxa"/>
            <w:gridSpan w:val="1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КПП (для российского юридического лица):</w:t>
            </w:r>
          </w:p>
        </w:tc>
        <w:tc>
          <w:tcPr>
            <w:tcW w:w="4810" w:type="dxa"/>
            <w:gridSpan w:val="1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ИНН (для российского юридического лица):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3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08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82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539" w:type="dxa"/>
            <w:gridSpan w:val="1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810" w:type="dxa"/>
            <w:gridSpan w:val="1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3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08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82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378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страна регистрации (инкорпорации) (для иностранного юридического лица):</w:t>
            </w:r>
          </w:p>
        </w:tc>
        <w:tc>
          <w:tcPr>
            <w:tcW w:w="4290" w:type="dxa"/>
            <w:gridSpan w:val="1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дата регистрации (для иностранного юридического лица):</w:t>
            </w:r>
          </w:p>
        </w:tc>
        <w:tc>
          <w:tcPr>
            <w:tcW w:w="1681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номер регистрации (для иностранного юридического лица):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3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08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82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378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290" w:type="dxa"/>
            <w:gridSpan w:val="13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 xml:space="preserve">"____" _________ ______ </w:t>
            </w:r>
            <w:proofErr w:type="gramStart"/>
            <w:r w:rsidRPr="0046119B">
              <w:rPr>
                <w:sz w:val="20"/>
              </w:rPr>
              <w:t>г</w:t>
            </w:r>
            <w:proofErr w:type="gramEnd"/>
            <w:r w:rsidRPr="0046119B">
              <w:rPr>
                <w:sz w:val="20"/>
              </w:rPr>
              <w:t>.</w:t>
            </w:r>
          </w:p>
        </w:tc>
        <w:tc>
          <w:tcPr>
            <w:tcW w:w="1681" w:type="dxa"/>
            <w:gridSpan w:val="4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3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08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82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378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290" w:type="dxa"/>
            <w:gridSpan w:val="1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1681" w:type="dxa"/>
            <w:gridSpan w:val="4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3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08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82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378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почтовый адрес:</w:t>
            </w:r>
          </w:p>
        </w:tc>
        <w:tc>
          <w:tcPr>
            <w:tcW w:w="4290" w:type="dxa"/>
            <w:gridSpan w:val="1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телефон для связи:</w:t>
            </w:r>
          </w:p>
        </w:tc>
        <w:tc>
          <w:tcPr>
            <w:tcW w:w="1681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адрес электронной почты (при наличии):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3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08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82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378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290" w:type="dxa"/>
            <w:gridSpan w:val="13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1681" w:type="dxa"/>
            <w:gridSpan w:val="4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3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08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82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378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290" w:type="dxa"/>
            <w:gridSpan w:val="1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1681" w:type="dxa"/>
            <w:gridSpan w:val="4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3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08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82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8349" w:type="dxa"/>
            <w:gridSpan w:val="2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наименование и реквизиты документа, подтверждающего полномочия представителя: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3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08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82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8349" w:type="dxa"/>
            <w:gridSpan w:val="2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3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08" w:type="dxa"/>
            <w:gridSpan w:val="3"/>
            <w:vMerge/>
            <w:tcBorders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382" w:type="dxa"/>
            <w:gridSpan w:val="3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8349" w:type="dxa"/>
            <w:gridSpan w:val="2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38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8</w:t>
            </w:r>
          </w:p>
        </w:tc>
        <w:tc>
          <w:tcPr>
            <w:tcW w:w="9239" w:type="dxa"/>
            <w:gridSpan w:val="3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Документы, прилагаемые к заявлению: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3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9239" w:type="dxa"/>
            <w:gridSpan w:val="3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3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9239" w:type="dxa"/>
            <w:gridSpan w:val="3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3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9239" w:type="dxa"/>
            <w:gridSpan w:val="3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3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874" w:type="dxa"/>
            <w:gridSpan w:val="21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Оригинал в количестве _____ экз., на _____</w:t>
            </w:r>
            <w:proofErr w:type="gramStart"/>
            <w:r w:rsidRPr="0046119B">
              <w:rPr>
                <w:sz w:val="20"/>
              </w:rPr>
              <w:t>л</w:t>
            </w:r>
            <w:proofErr w:type="gramEnd"/>
            <w:r w:rsidRPr="0046119B">
              <w:rPr>
                <w:sz w:val="20"/>
              </w:rPr>
              <w:t>.</w:t>
            </w:r>
          </w:p>
        </w:tc>
        <w:tc>
          <w:tcPr>
            <w:tcW w:w="3365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 xml:space="preserve">Копия в количестве ___ экз., на ____ </w:t>
            </w:r>
            <w:proofErr w:type="gramStart"/>
            <w:r w:rsidRPr="0046119B">
              <w:rPr>
                <w:sz w:val="20"/>
              </w:rPr>
              <w:t>л</w:t>
            </w:r>
            <w:proofErr w:type="gramEnd"/>
            <w:r w:rsidRPr="0046119B">
              <w:rPr>
                <w:sz w:val="20"/>
              </w:rPr>
              <w:t>.</w:t>
            </w: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3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9239" w:type="dxa"/>
            <w:gridSpan w:val="3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2"/>
          <w:wAfter w:w="870" w:type="dxa"/>
        </w:trPr>
        <w:tc>
          <w:tcPr>
            <w:tcW w:w="3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9239" w:type="dxa"/>
            <w:gridSpan w:val="3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2"/>
          <w:wAfter w:w="870" w:type="dxa"/>
        </w:trPr>
        <w:tc>
          <w:tcPr>
            <w:tcW w:w="3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9239" w:type="dxa"/>
            <w:gridSpan w:val="3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3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874" w:type="dxa"/>
            <w:gridSpan w:val="21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 xml:space="preserve">Оригинал в количестве _____ экз., на _____ </w:t>
            </w:r>
            <w:proofErr w:type="gramStart"/>
            <w:r w:rsidRPr="0046119B">
              <w:rPr>
                <w:sz w:val="20"/>
              </w:rPr>
              <w:t>л</w:t>
            </w:r>
            <w:proofErr w:type="gramEnd"/>
            <w:r w:rsidRPr="0046119B">
              <w:rPr>
                <w:sz w:val="20"/>
              </w:rPr>
              <w:t>.</w:t>
            </w:r>
          </w:p>
        </w:tc>
        <w:tc>
          <w:tcPr>
            <w:tcW w:w="3365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 xml:space="preserve">Копия в количестве ___ экз., на ____ </w:t>
            </w:r>
            <w:proofErr w:type="gramStart"/>
            <w:r w:rsidRPr="0046119B">
              <w:rPr>
                <w:sz w:val="20"/>
              </w:rPr>
              <w:t>л</w:t>
            </w:r>
            <w:proofErr w:type="gramEnd"/>
            <w:r w:rsidRPr="0046119B">
              <w:rPr>
                <w:sz w:val="20"/>
              </w:rPr>
              <w:t>.</w:t>
            </w:r>
          </w:p>
        </w:tc>
      </w:tr>
      <w:tr w:rsidR="007C7A39" w:rsidRPr="0046119B" w:rsidTr="00C733A2">
        <w:trPr>
          <w:gridAfter w:val="1"/>
        </w:trPr>
        <w:tc>
          <w:tcPr>
            <w:tcW w:w="3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9252" w:type="dxa"/>
            <w:gridSpan w:val="31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0" w:type="dxa"/>
            <w:gridSpan w:val="2"/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1"/>
        </w:trPr>
        <w:tc>
          <w:tcPr>
            <w:tcW w:w="3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9252" w:type="dxa"/>
            <w:gridSpan w:val="31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0" w:type="dxa"/>
            <w:gridSpan w:val="2"/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1"/>
        </w:trPr>
        <w:tc>
          <w:tcPr>
            <w:tcW w:w="3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9252" w:type="dxa"/>
            <w:gridSpan w:val="31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0" w:type="dxa"/>
            <w:gridSpan w:val="2"/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3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5874" w:type="dxa"/>
            <w:gridSpan w:val="21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 xml:space="preserve">Оригинал в количестве _____ экз., на _____ </w:t>
            </w:r>
            <w:proofErr w:type="gramStart"/>
            <w:r w:rsidRPr="0046119B">
              <w:rPr>
                <w:sz w:val="20"/>
              </w:rPr>
              <w:t>л</w:t>
            </w:r>
            <w:proofErr w:type="gramEnd"/>
            <w:r w:rsidRPr="0046119B">
              <w:rPr>
                <w:sz w:val="20"/>
              </w:rPr>
              <w:t>.</w:t>
            </w:r>
          </w:p>
        </w:tc>
        <w:tc>
          <w:tcPr>
            <w:tcW w:w="3365" w:type="dxa"/>
            <w:gridSpan w:val="9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 xml:space="preserve">Копия в количестве ___ экз., на ____ </w:t>
            </w:r>
            <w:proofErr w:type="gramStart"/>
            <w:r w:rsidRPr="0046119B">
              <w:rPr>
                <w:sz w:val="20"/>
              </w:rPr>
              <w:t>л</w:t>
            </w:r>
            <w:proofErr w:type="gramEnd"/>
            <w:r w:rsidRPr="0046119B">
              <w:rPr>
                <w:sz w:val="20"/>
              </w:rPr>
              <w:t>.</w:t>
            </w:r>
          </w:p>
        </w:tc>
      </w:tr>
      <w:tr w:rsidR="007C7A39" w:rsidRPr="0046119B" w:rsidTr="00C733A2">
        <w:trPr>
          <w:gridAfter w:val="1"/>
        </w:trPr>
        <w:tc>
          <w:tcPr>
            <w:tcW w:w="414" w:type="dxa"/>
            <w:gridSpan w:val="2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9</w:t>
            </w:r>
          </w:p>
        </w:tc>
        <w:tc>
          <w:tcPr>
            <w:tcW w:w="9225" w:type="dxa"/>
            <w:gridSpan w:val="3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Примечание:</w:t>
            </w:r>
          </w:p>
        </w:tc>
        <w:tc>
          <w:tcPr>
            <w:tcW w:w="20" w:type="dxa"/>
            <w:gridSpan w:val="2"/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c>
          <w:tcPr>
            <w:tcW w:w="414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9225" w:type="dxa"/>
            <w:gridSpan w:val="3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0" w:type="dxa"/>
            <w:gridSpan w:val="2"/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0" w:type="auto"/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c>
          <w:tcPr>
            <w:tcW w:w="414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9225" w:type="dxa"/>
            <w:gridSpan w:val="3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0" w:type="dxa"/>
            <w:gridSpan w:val="2"/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0" w:type="auto"/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c>
          <w:tcPr>
            <w:tcW w:w="414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9225" w:type="dxa"/>
            <w:gridSpan w:val="3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0" w:type="dxa"/>
            <w:gridSpan w:val="2"/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0" w:type="auto"/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c>
          <w:tcPr>
            <w:tcW w:w="414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9225" w:type="dxa"/>
            <w:gridSpan w:val="3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0" w:type="dxa"/>
            <w:gridSpan w:val="2"/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0" w:type="auto"/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c>
          <w:tcPr>
            <w:tcW w:w="414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9225" w:type="dxa"/>
            <w:gridSpan w:val="3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0" w:type="dxa"/>
            <w:gridSpan w:val="2"/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0" w:type="auto"/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3"/>
          <w:wAfter w:w="877" w:type="dxa"/>
        </w:trPr>
        <w:tc>
          <w:tcPr>
            <w:tcW w:w="4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10</w:t>
            </w:r>
          </w:p>
        </w:tc>
        <w:tc>
          <w:tcPr>
            <w:tcW w:w="9225" w:type="dxa"/>
            <w:gridSpan w:val="30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7A39" w:rsidRDefault="007C7A39" w:rsidP="00C733A2">
            <w:pPr>
              <w:rPr>
                <w:sz w:val="20"/>
              </w:rPr>
            </w:pPr>
            <w:proofErr w:type="gramStart"/>
            <w:r w:rsidRPr="0046119B">
              <w:rPr>
                <w:sz w:val="20"/>
              </w:rPr>
              <w:t>Подтверждаю свое согласие, а также согласие представляемого мною лица,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иные действия, необходимые для обработки персональных данных в рамках предоставления органами, осуществляющими присвоение, изменение и аннулирование адресов, в соответствии с законодательством Российской Федерации), в том числе в</w:t>
            </w:r>
            <w:proofErr w:type="gramEnd"/>
            <w:r w:rsidRPr="0046119B">
              <w:rPr>
                <w:sz w:val="20"/>
              </w:rPr>
              <w:t xml:space="preserve"> автоматизированном </w:t>
            </w:r>
            <w:proofErr w:type="gramStart"/>
            <w:r w:rsidRPr="0046119B">
              <w:rPr>
                <w:sz w:val="20"/>
              </w:rPr>
              <w:t>режиме</w:t>
            </w:r>
            <w:proofErr w:type="gramEnd"/>
            <w:r w:rsidRPr="0046119B">
              <w:rPr>
                <w:sz w:val="20"/>
              </w:rPr>
              <w:t>, включая принятие решений на их основе органом, осуществляющим присвоение, изменение и аннулирование адресов, в целях предоставления государственной услуги.</w:t>
            </w:r>
          </w:p>
          <w:p w:rsidR="007C7A39" w:rsidRDefault="007C7A39" w:rsidP="00C733A2">
            <w:pPr>
              <w:rPr>
                <w:sz w:val="20"/>
              </w:rPr>
            </w:pPr>
          </w:p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4"/>
          <w:wAfter w:w="890" w:type="dxa"/>
        </w:trPr>
        <w:tc>
          <w:tcPr>
            <w:tcW w:w="3964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431" w:type="dxa"/>
            <w:gridSpan w:val="8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Лист N _________</w:t>
            </w:r>
          </w:p>
        </w:tc>
        <w:tc>
          <w:tcPr>
            <w:tcW w:w="3231" w:type="dxa"/>
            <w:gridSpan w:val="8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Всего листов ________</w:t>
            </w:r>
          </w:p>
        </w:tc>
      </w:tr>
      <w:tr w:rsidR="007C7A39" w:rsidRPr="0046119B" w:rsidTr="00C733A2">
        <w:trPr>
          <w:gridAfter w:val="3"/>
          <w:wAfter w:w="877" w:type="dxa"/>
        </w:trPr>
        <w:tc>
          <w:tcPr>
            <w:tcW w:w="414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11</w:t>
            </w:r>
          </w:p>
        </w:tc>
        <w:tc>
          <w:tcPr>
            <w:tcW w:w="9225" w:type="dxa"/>
            <w:gridSpan w:val="3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Настоящим также подтверждаю, что:</w:t>
            </w:r>
          </w:p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сведения, указанные в настоящем заявлении, на дату представления заявления достоверны; представленные правоустанавливающи</w:t>
            </w:r>
            <w:proofErr w:type="gramStart"/>
            <w:r w:rsidRPr="0046119B">
              <w:rPr>
                <w:sz w:val="20"/>
              </w:rPr>
              <w:t>й(</w:t>
            </w:r>
            <w:proofErr w:type="spellStart"/>
            <w:proofErr w:type="gramEnd"/>
            <w:r w:rsidRPr="0046119B">
              <w:rPr>
                <w:sz w:val="20"/>
              </w:rPr>
              <w:t>ие</w:t>
            </w:r>
            <w:proofErr w:type="spellEnd"/>
            <w:r w:rsidRPr="0046119B">
              <w:rPr>
                <w:sz w:val="20"/>
              </w:rPr>
              <w:t>) документ(ы) и иные документы и содержащиеся в них сведения соответствуют установленным законодательством Российской Федерации требованиям.</w:t>
            </w:r>
          </w:p>
        </w:tc>
      </w:tr>
      <w:tr w:rsidR="007C7A39" w:rsidRPr="0046119B" w:rsidTr="00C733A2">
        <w:trPr>
          <w:gridAfter w:val="3"/>
          <w:wAfter w:w="877" w:type="dxa"/>
        </w:trPr>
        <w:tc>
          <w:tcPr>
            <w:tcW w:w="414" w:type="dxa"/>
            <w:gridSpan w:val="2"/>
            <w:vMerge w:val="restart"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12</w:t>
            </w:r>
          </w:p>
        </w:tc>
        <w:tc>
          <w:tcPr>
            <w:tcW w:w="8210" w:type="dxa"/>
            <w:gridSpan w:val="26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Подпись</w:t>
            </w:r>
          </w:p>
        </w:tc>
        <w:tc>
          <w:tcPr>
            <w:tcW w:w="1015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Дата</w:t>
            </w:r>
          </w:p>
        </w:tc>
      </w:tr>
      <w:tr w:rsidR="007C7A39" w:rsidRPr="0046119B" w:rsidTr="00C733A2">
        <w:trPr>
          <w:gridAfter w:val="3"/>
          <w:wAfter w:w="877" w:type="dxa"/>
        </w:trPr>
        <w:tc>
          <w:tcPr>
            <w:tcW w:w="414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684" w:type="dxa"/>
            <w:gridSpan w:val="10"/>
            <w:tcBorders>
              <w:bottom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921" w:type="dxa"/>
            <w:gridSpan w:val="4"/>
            <w:vMerge w:val="restart"/>
            <w:tcBorders>
              <w:bottom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605" w:type="dxa"/>
            <w:gridSpan w:val="1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1015" w:type="dxa"/>
            <w:gridSpan w:val="4"/>
            <w:vMerge w:val="restar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 xml:space="preserve">"_____" __________ ____ </w:t>
            </w:r>
            <w:proofErr w:type="gramStart"/>
            <w:r w:rsidRPr="0046119B">
              <w:rPr>
                <w:sz w:val="20"/>
              </w:rPr>
              <w:t>г</w:t>
            </w:r>
            <w:proofErr w:type="gramEnd"/>
            <w:r w:rsidRPr="0046119B">
              <w:rPr>
                <w:sz w:val="20"/>
              </w:rPr>
              <w:t>.</w:t>
            </w:r>
          </w:p>
        </w:tc>
      </w:tr>
      <w:tr w:rsidR="007C7A39" w:rsidRPr="0046119B" w:rsidTr="00C733A2">
        <w:trPr>
          <w:gridAfter w:val="3"/>
          <w:wAfter w:w="877" w:type="dxa"/>
        </w:trPr>
        <w:tc>
          <w:tcPr>
            <w:tcW w:w="414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2684" w:type="dxa"/>
            <w:gridSpan w:val="10"/>
            <w:tcBorders>
              <w:bottom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(подпись)</w:t>
            </w:r>
          </w:p>
        </w:tc>
        <w:tc>
          <w:tcPr>
            <w:tcW w:w="0" w:type="auto"/>
            <w:gridSpan w:val="4"/>
            <w:vMerge/>
            <w:tcBorders>
              <w:bottom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4605" w:type="dxa"/>
            <w:gridSpan w:val="1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jc w:val="center"/>
              <w:rPr>
                <w:sz w:val="20"/>
              </w:rPr>
            </w:pPr>
            <w:r w:rsidRPr="0046119B">
              <w:rPr>
                <w:sz w:val="20"/>
              </w:rPr>
              <w:t>(инициалы, фамилия)</w:t>
            </w:r>
          </w:p>
        </w:tc>
        <w:tc>
          <w:tcPr>
            <w:tcW w:w="1015" w:type="dxa"/>
            <w:gridSpan w:val="4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3"/>
          <w:wAfter w:w="877" w:type="dxa"/>
        </w:trPr>
        <w:tc>
          <w:tcPr>
            <w:tcW w:w="414" w:type="dxa"/>
            <w:gridSpan w:val="2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13</w:t>
            </w:r>
          </w:p>
        </w:tc>
        <w:tc>
          <w:tcPr>
            <w:tcW w:w="9225" w:type="dxa"/>
            <w:gridSpan w:val="3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  <w:r w:rsidRPr="0046119B">
              <w:rPr>
                <w:sz w:val="20"/>
              </w:rPr>
              <w:t>Отметка специалиста, принявшего заявление и приложенные к нему документы:</w:t>
            </w:r>
          </w:p>
        </w:tc>
      </w:tr>
      <w:tr w:rsidR="007C7A39" w:rsidRPr="0046119B" w:rsidTr="00C733A2">
        <w:trPr>
          <w:gridAfter w:val="3"/>
          <w:wAfter w:w="877" w:type="dxa"/>
        </w:trPr>
        <w:tc>
          <w:tcPr>
            <w:tcW w:w="414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9225" w:type="dxa"/>
            <w:gridSpan w:val="3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3"/>
          <w:wAfter w:w="877" w:type="dxa"/>
        </w:trPr>
        <w:tc>
          <w:tcPr>
            <w:tcW w:w="414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9225" w:type="dxa"/>
            <w:gridSpan w:val="3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3"/>
          <w:wAfter w:w="877" w:type="dxa"/>
        </w:trPr>
        <w:tc>
          <w:tcPr>
            <w:tcW w:w="414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9225" w:type="dxa"/>
            <w:gridSpan w:val="3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3"/>
          <w:wAfter w:w="877" w:type="dxa"/>
        </w:trPr>
        <w:tc>
          <w:tcPr>
            <w:tcW w:w="414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9225" w:type="dxa"/>
            <w:gridSpan w:val="3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  <w:tr w:rsidR="007C7A39" w:rsidRPr="0046119B" w:rsidTr="00C733A2">
        <w:trPr>
          <w:gridAfter w:val="3"/>
          <w:wAfter w:w="877" w:type="dxa"/>
        </w:trPr>
        <w:tc>
          <w:tcPr>
            <w:tcW w:w="414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  <w:tc>
          <w:tcPr>
            <w:tcW w:w="9225" w:type="dxa"/>
            <w:gridSpan w:val="30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C7A39" w:rsidRPr="0046119B" w:rsidRDefault="007C7A39" w:rsidP="00C733A2">
            <w:pPr>
              <w:rPr>
                <w:sz w:val="20"/>
              </w:rPr>
            </w:pPr>
          </w:p>
        </w:tc>
      </w:tr>
    </w:tbl>
    <w:p w:rsidR="007C7A39" w:rsidRPr="0046119B" w:rsidRDefault="007C7A39" w:rsidP="007C7A39">
      <w:pPr>
        <w:rPr>
          <w:b/>
          <w:bCs/>
          <w:color w:val="000000"/>
          <w:sz w:val="20"/>
          <w:shd w:val="clear" w:color="auto" w:fill="FFFFFF"/>
        </w:rPr>
      </w:pPr>
    </w:p>
    <w:p w:rsidR="007C7A39" w:rsidRPr="0046119B" w:rsidRDefault="007C7A39" w:rsidP="007C7A39">
      <w:pPr>
        <w:jc w:val="both"/>
        <w:rPr>
          <w:bCs/>
          <w:color w:val="000000"/>
          <w:sz w:val="20"/>
          <w:shd w:val="clear" w:color="auto" w:fill="FFFFFF"/>
        </w:rPr>
      </w:pPr>
      <w:r w:rsidRPr="0046119B">
        <w:rPr>
          <w:bCs/>
          <w:color w:val="000000"/>
          <w:sz w:val="20"/>
          <w:shd w:val="clear" w:color="auto" w:fill="FFFFFF"/>
        </w:rPr>
        <w:t>Примечание.</w:t>
      </w:r>
    </w:p>
    <w:p w:rsidR="007C7A39" w:rsidRPr="0046119B" w:rsidRDefault="007C7A39" w:rsidP="007C7A39">
      <w:pPr>
        <w:jc w:val="both"/>
        <w:rPr>
          <w:bCs/>
          <w:color w:val="000000"/>
          <w:sz w:val="20"/>
          <w:shd w:val="clear" w:color="auto" w:fill="FFFFFF"/>
        </w:rPr>
      </w:pPr>
      <w:r w:rsidRPr="0046119B">
        <w:rPr>
          <w:bCs/>
          <w:color w:val="000000"/>
          <w:sz w:val="20"/>
          <w:shd w:val="clear" w:color="auto" w:fill="FFFFFF"/>
        </w:rPr>
        <w:t>Заявление о присвоении объекту адресации адреса или аннулировании его адреса (далее - заявление) на бумажном носителе оформляется на стандартных листах формата А</w:t>
      </w:r>
      <w:proofErr w:type="gramStart"/>
      <w:r w:rsidRPr="0046119B">
        <w:rPr>
          <w:bCs/>
          <w:color w:val="000000"/>
          <w:sz w:val="20"/>
          <w:shd w:val="clear" w:color="auto" w:fill="FFFFFF"/>
        </w:rPr>
        <w:t>4</w:t>
      </w:r>
      <w:proofErr w:type="gramEnd"/>
      <w:r w:rsidRPr="0046119B">
        <w:rPr>
          <w:bCs/>
          <w:color w:val="000000"/>
          <w:sz w:val="20"/>
          <w:shd w:val="clear" w:color="auto" w:fill="FFFFFF"/>
        </w:rPr>
        <w:t>. На каждом листе указывается его порядковый номер. Нумерация листов осуществляется по порядку в пределах всего документа арабскими цифрами. На каждом листе также указывается общее количество листов, содержащихся в заявлении.</w:t>
      </w:r>
    </w:p>
    <w:p w:rsidR="007C7A39" w:rsidRPr="0046119B" w:rsidRDefault="007C7A39" w:rsidP="007C7A39">
      <w:pPr>
        <w:jc w:val="both"/>
        <w:rPr>
          <w:bCs/>
          <w:color w:val="000000"/>
          <w:sz w:val="20"/>
          <w:shd w:val="clear" w:color="auto" w:fill="FFFFFF"/>
        </w:rPr>
      </w:pPr>
      <w:r w:rsidRPr="0046119B">
        <w:rPr>
          <w:bCs/>
          <w:color w:val="000000"/>
          <w:sz w:val="20"/>
          <w:shd w:val="clear" w:color="auto" w:fill="FFFFFF"/>
        </w:rPr>
        <w:t>Если заявление заполняется заявителем самостоятельно на бумажном носителе, напротив выбранных сведений в специально отведенной графе проставляется знак: "V"</w:t>
      </w:r>
    </w:p>
    <w:p w:rsidR="007C7A39" w:rsidRPr="0046119B" w:rsidRDefault="007C7A39" w:rsidP="007C7A39">
      <w:pPr>
        <w:ind w:firstLine="426"/>
        <w:jc w:val="both"/>
        <w:rPr>
          <w:bCs/>
          <w:color w:val="000000"/>
          <w:sz w:val="20"/>
          <w:shd w:val="clear" w:color="auto" w:fill="FFFFFF"/>
        </w:rPr>
      </w:pPr>
      <w:proofErr w:type="gramStart"/>
      <w:r w:rsidRPr="0046119B">
        <w:rPr>
          <w:bCs/>
          <w:color w:val="000000"/>
          <w:sz w:val="20"/>
          <w:shd w:val="clear" w:color="auto" w:fill="FFFFFF"/>
        </w:rPr>
        <w:t>При оформлении заявления на бумажном носителе заявителем или по его просьбе специалистом органа местного самоуправления, органа государственной власти субъекта Российской Федерации - города федерального значения или органа местного самоуправления внутригородского муниципального образования города федерального значения, уполномоченного законом указанного субъекта Российской Федерации на присвоение объектам адресации адресов, с использованием компьютерной техники могут быть заполнены строки (элементы реквизита), имеющие отношение к конкретному заявлению</w:t>
      </w:r>
      <w:proofErr w:type="gramEnd"/>
      <w:r w:rsidRPr="0046119B">
        <w:rPr>
          <w:bCs/>
          <w:color w:val="000000"/>
          <w:sz w:val="20"/>
          <w:shd w:val="clear" w:color="auto" w:fill="FFFFFF"/>
        </w:rPr>
        <w:t>. В этом случае строки, не подлежащие заполнению, из формы заявления исключаются.</w:t>
      </w:r>
    </w:p>
    <w:p w:rsidR="007C7A39" w:rsidRPr="0046119B" w:rsidRDefault="007C7A39" w:rsidP="007C7A39">
      <w:pPr>
        <w:jc w:val="both"/>
        <w:rPr>
          <w:sz w:val="20"/>
        </w:rPr>
      </w:pPr>
    </w:p>
    <w:p w:rsidR="007C7A39" w:rsidRPr="0046119B" w:rsidRDefault="007C7A39" w:rsidP="007C7A39">
      <w:pPr>
        <w:rPr>
          <w:snapToGrid w:val="0"/>
          <w:sz w:val="20"/>
        </w:rPr>
      </w:pPr>
      <w:r w:rsidRPr="0046119B">
        <w:rPr>
          <w:snapToGrid w:val="0"/>
          <w:sz w:val="20"/>
        </w:rPr>
        <w:t>Способ получения результата муниципальной услуги:</w:t>
      </w:r>
    </w:p>
    <w:p w:rsidR="007C7A39" w:rsidRPr="004D1B98" w:rsidRDefault="007C7A39" w:rsidP="007C7A39">
      <w:pPr>
        <w:rPr>
          <w:snapToGrid w:val="0"/>
          <w:color w:val="FF0000"/>
          <w:sz w:val="16"/>
          <w:szCs w:val="16"/>
        </w:rPr>
      </w:pPr>
    </w:p>
    <w:p w:rsidR="007C7A39" w:rsidRPr="0046119B" w:rsidRDefault="007C7A39" w:rsidP="007C7A39">
      <w:pPr>
        <w:pStyle w:val="211"/>
        <w:ind w:firstLine="708"/>
        <w:jc w:val="both"/>
        <w:rPr>
          <w:rFonts w:ascii="Times New Roman" w:hAnsi="Times New Roman"/>
          <w:sz w:val="20"/>
          <w:szCs w:val="20"/>
        </w:rPr>
      </w:pPr>
      <w:r w:rsidRPr="0046119B">
        <w:rPr>
          <w:rFonts w:ascii="Times New Roman" w:hAnsi="Times New Roman"/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380396" wp14:editId="29EE5ED2">
                <wp:simplePos x="0" y="0"/>
                <wp:positionH relativeFrom="column">
                  <wp:posOffset>-64770</wp:posOffset>
                </wp:positionH>
                <wp:positionV relativeFrom="paragraph">
                  <wp:posOffset>26670</wp:posOffset>
                </wp:positionV>
                <wp:extent cx="144145" cy="144145"/>
                <wp:effectExtent l="5715" t="9525" r="12065" b="8255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4" o:spid="_x0000_s1026" style="position:absolute;margin-left:-5.1pt;margin-top:2.1pt;width:11.35pt;height:1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"/>
            </w:pict>
          </mc:Fallback>
        </mc:AlternateContent>
      </w:r>
      <w:r w:rsidRPr="0046119B">
        <w:rPr>
          <w:rFonts w:ascii="Times New Roman" w:hAnsi="Times New Roman"/>
          <w:sz w:val="20"/>
          <w:szCs w:val="20"/>
        </w:rPr>
        <w:t>- в офисе «Мои документы»: _________________________________________________</w:t>
      </w:r>
    </w:p>
    <w:p w:rsidR="007C7A39" w:rsidRPr="0046119B" w:rsidRDefault="007C7A39" w:rsidP="007C7A39">
      <w:pPr>
        <w:pStyle w:val="211"/>
        <w:ind w:firstLine="708"/>
        <w:jc w:val="both"/>
        <w:rPr>
          <w:rFonts w:ascii="Times New Roman" w:hAnsi="Times New Roman"/>
          <w:sz w:val="20"/>
          <w:szCs w:val="20"/>
        </w:rPr>
      </w:pPr>
      <w:r w:rsidRPr="0046119B"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C07FE0" wp14:editId="37F66A66">
                <wp:simplePos x="0" y="0"/>
                <wp:positionH relativeFrom="column">
                  <wp:posOffset>-64770</wp:posOffset>
                </wp:positionH>
                <wp:positionV relativeFrom="paragraph">
                  <wp:posOffset>71120</wp:posOffset>
                </wp:positionV>
                <wp:extent cx="144145" cy="144145"/>
                <wp:effectExtent l="5715" t="13970" r="12065" b="13335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26" style="position:absolute;margin-left:-5.1pt;margin-top:5.6pt;width:11.35pt;height:1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"/>
            </w:pict>
          </mc:Fallback>
        </mc:AlternateContent>
      </w:r>
      <w:r w:rsidR="007877F0">
        <w:rPr>
          <w:rFonts w:ascii="Times New Roman" w:hAnsi="Times New Roman"/>
          <w:sz w:val="20"/>
          <w:szCs w:val="20"/>
        </w:rPr>
        <w:t>- в Администрации МО «Горнякское</w:t>
      </w:r>
      <w:r w:rsidRPr="0046119B">
        <w:rPr>
          <w:rFonts w:ascii="Times New Roman" w:hAnsi="Times New Roman"/>
          <w:sz w:val="20"/>
          <w:szCs w:val="20"/>
        </w:rPr>
        <w:t>»</w:t>
      </w:r>
    </w:p>
    <w:p w:rsidR="007C7A39" w:rsidRPr="0046119B" w:rsidRDefault="007C7A39" w:rsidP="007C7A39">
      <w:pPr>
        <w:pStyle w:val="211"/>
        <w:ind w:firstLine="708"/>
        <w:jc w:val="both"/>
        <w:rPr>
          <w:rFonts w:ascii="Times New Roman" w:hAnsi="Times New Roman"/>
          <w:sz w:val="20"/>
          <w:szCs w:val="20"/>
        </w:rPr>
      </w:pPr>
      <w:r w:rsidRPr="0046119B"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F81953" wp14:editId="2FF039C1">
                <wp:simplePos x="0" y="0"/>
                <wp:positionH relativeFrom="column">
                  <wp:posOffset>-64770</wp:posOffset>
                </wp:positionH>
                <wp:positionV relativeFrom="paragraph">
                  <wp:posOffset>17145</wp:posOffset>
                </wp:positionV>
                <wp:extent cx="144145" cy="144145"/>
                <wp:effectExtent l="5715" t="11430" r="12065" b="6350"/>
                <wp:wrapNone/>
                <wp:docPr id="62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26" style="position:absolute;margin-left:-5.1pt;margin-top:1.35pt;width:11.35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"/>
            </w:pict>
          </mc:Fallback>
        </mc:AlternateContent>
      </w:r>
      <w:r w:rsidRPr="0046119B">
        <w:rPr>
          <w:rFonts w:ascii="Times New Roman" w:hAnsi="Times New Roman"/>
          <w:sz w:val="20"/>
          <w:szCs w:val="20"/>
        </w:rPr>
        <w:t>- почтовым отправлением по адресу:_________________________________________</w:t>
      </w:r>
    </w:p>
    <w:p w:rsidR="007C7A39" w:rsidRPr="0046119B" w:rsidRDefault="007C7A39" w:rsidP="007C7A39">
      <w:pPr>
        <w:pStyle w:val="211"/>
        <w:ind w:firstLine="708"/>
        <w:jc w:val="both"/>
        <w:rPr>
          <w:rFonts w:ascii="Times New Roman" w:hAnsi="Times New Roman"/>
          <w:sz w:val="20"/>
          <w:szCs w:val="20"/>
        </w:rPr>
      </w:pPr>
      <w:r w:rsidRPr="0046119B">
        <w:rPr>
          <w:rFonts w:ascii="Times New Roman" w:hAnsi="Times New Roman"/>
          <w:sz w:val="20"/>
          <w:szCs w:val="20"/>
        </w:rPr>
        <w:t>_________________________________________________________________________</w:t>
      </w:r>
    </w:p>
    <w:p w:rsidR="007C7A39" w:rsidRPr="0046119B" w:rsidRDefault="007C7A39" w:rsidP="007C7A39">
      <w:pPr>
        <w:pStyle w:val="211"/>
        <w:jc w:val="both"/>
        <w:rPr>
          <w:rFonts w:ascii="Times New Roman" w:hAnsi="Times New Roman"/>
          <w:sz w:val="20"/>
          <w:szCs w:val="20"/>
        </w:rPr>
      </w:pPr>
      <w:r w:rsidRPr="0046119B">
        <w:rPr>
          <w:rFonts w:ascii="Times New Roman" w:hAnsi="Times New Roman"/>
          <w:sz w:val="20"/>
          <w:szCs w:val="20"/>
        </w:rPr>
        <w:t>_____________</w:t>
      </w:r>
      <w:r>
        <w:rPr>
          <w:rFonts w:ascii="Times New Roman" w:hAnsi="Times New Roman"/>
          <w:sz w:val="20"/>
          <w:szCs w:val="20"/>
        </w:rPr>
        <w:t>__________________________________</w:t>
      </w:r>
      <w:r w:rsidRPr="0046119B">
        <w:rPr>
          <w:rFonts w:ascii="Times New Roman" w:hAnsi="Times New Roman"/>
          <w:sz w:val="20"/>
          <w:szCs w:val="20"/>
        </w:rPr>
        <w:t>__</w:t>
      </w:r>
      <w:r>
        <w:rPr>
          <w:rFonts w:ascii="Times New Roman" w:hAnsi="Times New Roman"/>
          <w:sz w:val="20"/>
          <w:szCs w:val="20"/>
        </w:rPr>
        <w:t>___________________</w:t>
      </w:r>
      <w:r w:rsidRPr="0046119B">
        <w:rPr>
          <w:rFonts w:ascii="Times New Roman" w:hAnsi="Times New Roman"/>
          <w:sz w:val="20"/>
          <w:szCs w:val="20"/>
        </w:rPr>
        <w:t>____________________</w:t>
      </w:r>
    </w:p>
    <w:p w:rsidR="007C7A39" w:rsidRPr="0046119B" w:rsidRDefault="007C7A39" w:rsidP="007C7A39">
      <w:pPr>
        <w:pStyle w:val="211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  <w:r w:rsidRPr="0046119B">
        <w:rPr>
          <w:rFonts w:ascii="Times New Roman" w:hAnsi="Times New Roman"/>
          <w:sz w:val="20"/>
          <w:szCs w:val="20"/>
        </w:rPr>
        <w:t xml:space="preserve">(подпись)            </w:t>
      </w:r>
      <w:r w:rsidRPr="0046119B">
        <w:rPr>
          <w:rFonts w:ascii="Times New Roman" w:hAnsi="Times New Roman"/>
          <w:sz w:val="20"/>
          <w:szCs w:val="20"/>
        </w:rPr>
        <w:tab/>
      </w:r>
      <w:r w:rsidRPr="0046119B">
        <w:rPr>
          <w:rFonts w:ascii="Times New Roman" w:hAnsi="Times New Roman"/>
          <w:sz w:val="20"/>
          <w:szCs w:val="20"/>
        </w:rPr>
        <w:tab/>
        <w:t>Ф.И.О.</w:t>
      </w:r>
      <w:r w:rsidRPr="0046119B">
        <w:rPr>
          <w:rFonts w:ascii="Times New Roman" w:hAnsi="Times New Roman"/>
          <w:sz w:val="20"/>
          <w:szCs w:val="20"/>
        </w:rPr>
        <w:tab/>
      </w:r>
      <w:r w:rsidRPr="0046119B">
        <w:rPr>
          <w:rFonts w:ascii="Times New Roman" w:hAnsi="Times New Roman"/>
          <w:sz w:val="20"/>
          <w:szCs w:val="20"/>
        </w:rPr>
        <w:tab/>
      </w:r>
      <w:r w:rsidRPr="0046119B">
        <w:rPr>
          <w:rFonts w:ascii="Times New Roman" w:hAnsi="Times New Roman"/>
          <w:sz w:val="20"/>
          <w:szCs w:val="20"/>
        </w:rPr>
        <w:tab/>
      </w:r>
    </w:p>
    <w:p w:rsidR="007C7A39" w:rsidRPr="0046119B" w:rsidRDefault="007C7A39" w:rsidP="007C7A39">
      <w:pPr>
        <w:pStyle w:val="211"/>
        <w:jc w:val="right"/>
        <w:rPr>
          <w:rFonts w:ascii="Times New Roman" w:hAnsi="Times New Roman"/>
          <w:sz w:val="20"/>
          <w:szCs w:val="20"/>
        </w:rPr>
      </w:pPr>
      <w:r w:rsidRPr="0046119B">
        <w:rPr>
          <w:rFonts w:ascii="Times New Roman" w:hAnsi="Times New Roman"/>
          <w:sz w:val="20"/>
          <w:szCs w:val="20"/>
        </w:rPr>
        <w:t>«_____» __________20___ г.</w:t>
      </w:r>
    </w:p>
    <w:p w:rsidR="007C7A39" w:rsidRPr="00B71703" w:rsidRDefault="007C7A39" w:rsidP="007C7A39">
      <w:pPr>
        <w:jc w:val="center"/>
        <w:rPr>
          <w:b/>
          <w:bCs/>
          <w:sz w:val="24"/>
          <w:szCs w:val="24"/>
        </w:rPr>
      </w:pPr>
    </w:p>
    <w:p w:rsidR="007C7A39" w:rsidRPr="00212AEA" w:rsidRDefault="007C7A39" w:rsidP="007C7A39">
      <w:pPr>
        <w:jc w:val="center"/>
        <w:rPr>
          <w:b/>
          <w:bCs/>
          <w:sz w:val="20"/>
        </w:rPr>
      </w:pPr>
      <w:r w:rsidRPr="00212AEA">
        <w:rPr>
          <w:b/>
          <w:bCs/>
          <w:sz w:val="20"/>
        </w:rPr>
        <w:t>Согласие</w:t>
      </w:r>
    </w:p>
    <w:p w:rsidR="007C7A39" w:rsidRPr="00212AEA" w:rsidRDefault="007C7A39" w:rsidP="007C7A39">
      <w:pPr>
        <w:jc w:val="center"/>
        <w:rPr>
          <w:b/>
          <w:bCs/>
          <w:sz w:val="20"/>
        </w:rPr>
      </w:pPr>
      <w:r w:rsidRPr="00212AEA">
        <w:rPr>
          <w:b/>
          <w:bCs/>
          <w:sz w:val="20"/>
        </w:rPr>
        <w:t>на обработку персональных данных и получение у третьей стороны</w:t>
      </w:r>
    </w:p>
    <w:p w:rsidR="007C7A39" w:rsidRPr="00212AEA" w:rsidRDefault="007C7A39" w:rsidP="007C7A39">
      <w:pPr>
        <w:ind w:firstLine="539"/>
        <w:jc w:val="both"/>
        <w:rPr>
          <w:sz w:val="20"/>
        </w:rPr>
      </w:pPr>
      <w:r w:rsidRPr="00212AEA">
        <w:rPr>
          <w:sz w:val="20"/>
        </w:rPr>
        <w:t>Я, ___________________________________________</w:t>
      </w:r>
      <w:r>
        <w:rPr>
          <w:sz w:val="20"/>
        </w:rPr>
        <w:t>__</w:t>
      </w:r>
      <w:r w:rsidRPr="00212AEA">
        <w:rPr>
          <w:sz w:val="20"/>
        </w:rPr>
        <w:t>___________________</w:t>
      </w:r>
      <w:r>
        <w:rPr>
          <w:sz w:val="20"/>
        </w:rPr>
        <w:t>_________</w:t>
      </w:r>
      <w:r w:rsidRPr="00212AEA">
        <w:rPr>
          <w:sz w:val="20"/>
        </w:rPr>
        <w:t>________</w:t>
      </w:r>
      <w:proofErr w:type="gramStart"/>
      <w:r w:rsidRPr="00212AEA">
        <w:rPr>
          <w:sz w:val="20"/>
        </w:rPr>
        <w:t xml:space="preserve"> ,</w:t>
      </w:r>
      <w:proofErr w:type="gramEnd"/>
    </w:p>
    <w:p w:rsidR="007C7A39" w:rsidRPr="00212AEA" w:rsidRDefault="007C7A39" w:rsidP="007C7A39">
      <w:pPr>
        <w:ind w:firstLine="539"/>
        <w:jc w:val="center"/>
        <w:rPr>
          <w:sz w:val="20"/>
        </w:rPr>
      </w:pPr>
      <w:r w:rsidRPr="00212AEA">
        <w:rPr>
          <w:i/>
          <w:iCs/>
          <w:sz w:val="20"/>
        </w:rPr>
        <w:t>(Ф.И.О. гражданина)</w:t>
      </w:r>
    </w:p>
    <w:p w:rsidR="007C7A39" w:rsidRPr="00212AEA" w:rsidRDefault="007C7A39" w:rsidP="007C7A39">
      <w:pPr>
        <w:jc w:val="both"/>
        <w:rPr>
          <w:color w:val="000000"/>
          <w:sz w:val="20"/>
        </w:rPr>
      </w:pPr>
      <w:proofErr w:type="gramStart"/>
      <w:r w:rsidRPr="00212AEA">
        <w:rPr>
          <w:color w:val="000000"/>
          <w:sz w:val="20"/>
        </w:rPr>
        <w:t>проживающий</w:t>
      </w:r>
      <w:proofErr w:type="gramEnd"/>
      <w:r w:rsidRPr="00212AEA">
        <w:rPr>
          <w:color w:val="000000"/>
          <w:sz w:val="20"/>
        </w:rPr>
        <w:t xml:space="preserve"> (</w:t>
      </w:r>
      <w:proofErr w:type="spellStart"/>
      <w:r w:rsidRPr="00212AEA">
        <w:rPr>
          <w:color w:val="000000"/>
          <w:sz w:val="20"/>
        </w:rPr>
        <w:t>ая</w:t>
      </w:r>
      <w:proofErr w:type="spellEnd"/>
      <w:r w:rsidRPr="00212AEA">
        <w:rPr>
          <w:color w:val="000000"/>
          <w:sz w:val="20"/>
        </w:rPr>
        <w:t>) по адресу: _________________________</w:t>
      </w:r>
      <w:r>
        <w:rPr>
          <w:color w:val="000000"/>
          <w:sz w:val="20"/>
        </w:rPr>
        <w:t>________________</w:t>
      </w:r>
      <w:r w:rsidRPr="00212AEA">
        <w:rPr>
          <w:color w:val="000000"/>
          <w:sz w:val="20"/>
        </w:rPr>
        <w:t xml:space="preserve">__________________________, </w:t>
      </w:r>
    </w:p>
    <w:p w:rsidR="007C7A39" w:rsidRPr="00212AEA" w:rsidRDefault="007C7A39" w:rsidP="007C7A39">
      <w:pPr>
        <w:jc w:val="both"/>
        <w:rPr>
          <w:color w:val="000000"/>
          <w:sz w:val="20"/>
        </w:rPr>
      </w:pPr>
      <w:r w:rsidRPr="00212AEA">
        <w:rPr>
          <w:color w:val="000000"/>
          <w:sz w:val="20"/>
        </w:rPr>
        <w:t>паспорт серии ________, номер ______________, выданный _____________________________</w:t>
      </w:r>
      <w:r>
        <w:rPr>
          <w:color w:val="000000"/>
          <w:sz w:val="20"/>
        </w:rPr>
        <w:t>___</w:t>
      </w:r>
      <w:r w:rsidRPr="00212AEA">
        <w:rPr>
          <w:color w:val="000000"/>
          <w:sz w:val="20"/>
        </w:rPr>
        <w:t>_________ « ___ » ___________ ______ года,</w:t>
      </w:r>
    </w:p>
    <w:p w:rsidR="007C7A39" w:rsidRPr="00212AEA" w:rsidRDefault="007C7A39" w:rsidP="007C7A39">
      <w:pPr>
        <w:jc w:val="both"/>
        <w:rPr>
          <w:color w:val="000000"/>
          <w:sz w:val="20"/>
        </w:rPr>
      </w:pPr>
      <w:r w:rsidRPr="00212AEA">
        <w:rPr>
          <w:color w:val="000000"/>
          <w:sz w:val="20"/>
        </w:rPr>
        <w:t>действующий (</w:t>
      </w:r>
      <w:proofErr w:type="spellStart"/>
      <w:r w:rsidRPr="00212AEA">
        <w:rPr>
          <w:color w:val="000000"/>
          <w:sz w:val="20"/>
        </w:rPr>
        <w:t>ая</w:t>
      </w:r>
      <w:proofErr w:type="spellEnd"/>
      <w:r w:rsidRPr="00212AEA">
        <w:rPr>
          <w:color w:val="000000"/>
          <w:sz w:val="20"/>
        </w:rPr>
        <w:t>) за ____________________</w:t>
      </w:r>
      <w:r>
        <w:rPr>
          <w:color w:val="000000"/>
          <w:sz w:val="20"/>
        </w:rPr>
        <w:t>____________</w:t>
      </w:r>
      <w:r w:rsidRPr="00212AEA">
        <w:rPr>
          <w:color w:val="000000"/>
          <w:sz w:val="20"/>
        </w:rPr>
        <w:t>________________________________________</w:t>
      </w:r>
    </w:p>
    <w:p w:rsidR="007C7A39" w:rsidRPr="00212AEA" w:rsidRDefault="007C7A39" w:rsidP="007C7A39">
      <w:pPr>
        <w:jc w:val="both"/>
        <w:rPr>
          <w:color w:val="000000"/>
          <w:sz w:val="20"/>
        </w:rPr>
      </w:pPr>
      <w:r w:rsidRPr="00212AEA">
        <w:rPr>
          <w:color w:val="000000"/>
          <w:sz w:val="20"/>
        </w:rPr>
        <w:t>по доверенности _________</w:t>
      </w:r>
      <w:r>
        <w:rPr>
          <w:color w:val="000000"/>
          <w:sz w:val="20"/>
        </w:rPr>
        <w:t>____________</w:t>
      </w:r>
      <w:r w:rsidRPr="00212AEA">
        <w:rPr>
          <w:color w:val="000000"/>
          <w:sz w:val="20"/>
        </w:rPr>
        <w:t>______________________________________________________</w:t>
      </w:r>
    </w:p>
    <w:p w:rsidR="007C7A39" w:rsidRPr="00212AEA" w:rsidRDefault="007C7A39" w:rsidP="007C7A39">
      <w:pPr>
        <w:jc w:val="center"/>
        <w:rPr>
          <w:i/>
          <w:iCs/>
          <w:color w:val="333333"/>
          <w:sz w:val="20"/>
        </w:rPr>
      </w:pPr>
      <w:r w:rsidRPr="00212AEA">
        <w:rPr>
          <w:i/>
          <w:iCs/>
          <w:color w:val="000000"/>
          <w:sz w:val="20"/>
        </w:rPr>
        <w:t xml:space="preserve"> (</w:t>
      </w:r>
      <w:proofErr w:type="gramStart"/>
      <w:r w:rsidRPr="00212AEA">
        <w:rPr>
          <w:i/>
          <w:iCs/>
          <w:color w:val="000000"/>
          <w:sz w:val="20"/>
        </w:rPr>
        <w:t xml:space="preserve">заполняется </w:t>
      </w:r>
      <w:r w:rsidRPr="00212AEA">
        <w:rPr>
          <w:i/>
          <w:iCs/>
          <w:sz w:val="20"/>
        </w:rPr>
        <w:t>если с заявлением обращается</w:t>
      </w:r>
      <w:proofErr w:type="gramEnd"/>
      <w:r w:rsidRPr="00212AEA">
        <w:rPr>
          <w:i/>
          <w:iCs/>
          <w:sz w:val="20"/>
        </w:rPr>
        <w:t xml:space="preserve"> представитель заявителя)</w:t>
      </w:r>
    </w:p>
    <w:p w:rsidR="007C7A39" w:rsidRPr="00212AEA" w:rsidRDefault="007C7A39" w:rsidP="007C7A39">
      <w:pPr>
        <w:jc w:val="both"/>
        <w:rPr>
          <w:color w:val="000000"/>
          <w:sz w:val="20"/>
        </w:rPr>
      </w:pPr>
      <w:r w:rsidRPr="00212AEA">
        <w:rPr>
          <w:color w:val="000000"/>
          <w:sz w:val="20"/>
        </w:rPr>
        <w:t xml:space="preserve">в соответствии со ст. 9 Федерального закона от 27.07.2006г. № 152-ФЗ «О персональных данных» </w:t>
      </w:r>
      <w:r w:rsidRPr="00212AEA">
        <w:rPr>
          <w:b/>
          <w:bCs/>
          <w:sz w:val="20"/>
        </w:rPr>
        <w:t xml:space="preserve">даю согласие на обработку </w:t>
      </w:r>
      <w:r w:rsidRPr="00212AEA">
        <w:rPr>
          <w:b/>
          <w:bCs/>
          <w:color w:val="000000"/>
          <w:sz w:val="20"/>
        </w:rPr>
        <w:t>и проверку моих персональных данных</w:t>
      </w:r>
      <w:proofErr w:type="gramStart"/>
      <w:r w:rsidRPr="00212AEA">
        <w:rPr>
          <w:b/>
          <w:bCs/>
          <w:color w:val="000000"/>
          <w:sz w:val="20"/>
        </w:rPr>
        <w:t xml:space="preserve"> ,</w:t>
      </w:r>
      <w:proofErr w:type="gramEnd"/>
      <w:r w:rsidRPr="00212AEA">
        <w:rPr>
          <w:b/>
          <w:bCs/>
          <w:color w:val="000000"/>
          <w:sz w:val="20"/>
        </w:rPr>
        <w:t xml:space="preserve"> а также </w:t>
      </w:r>
      <w:r w:rsidRPr="00212AEA">
        <w:rPr>
          <w:b/>
          <w:bCs/>
          <w:sz w:val="20"/>
        </w:rPr>
        <w:t>даю согласие на получение у третьей стороны</w:t>
      </w:r>
      <w:r w:rsidRPr="00212AEA">
        <w:rPr>
          <w:b/>
          <w:bCs/>
          <w:color w:val="000000"/>
          <w:sz w:val="20"/>
        </w:rPr>
        <w:t xml:space="preserve"> моих персональных данных </w:t>
      </w:r>
      <w:r w:rsidRPr="00212AEA">
        <w:rPr>
          <w:color w:val="000000"/>
          <w:sz w:val="20"/>
        </w:rPr>
        <w:t xml:space="preserve">: фамилия, имя, отчество; пол; число, месяц, год и место рождения; </w:t>
      </w:r>
      <w:r w:rsidRPr="00212AEA">
        <w:rPr>
          <w:rStyle w:val="FontStyle21"/>
          <w:color w:val="000000"/>
          <w:sz w:val="20"/>
          <w:szCs w:val="20"/>
        </w:rPr>
        <w:t xml:space="preserve">гражданство; </w:t>
      </w:r>
      <w:r w:rsidRPr="00212AEA">
        <w:rPr>
          <w:color w:val="000000"/>
          <w:sz w:val="20"/>
        </w:rPr>
        <w:t>удостоверение личности (вид, серия и номер документа, кем и когда выдан); информация о перемене фамилии, имени, отчества; ИНН; домашний адрес (адрес регистрации, дата регистрации по месту жительства, адрес фактического проживания, номера контактных телефонов); фотография; адрес электронной почты – Администрации муниц</w:t>
      </w:r>
      <w:r w:rsidR="007877F0">
        <w:rPr>
          <w:color w:val="000000"/>
          <w:sz w:val="20"/>
        </w:rPr>
        <w:t>ипального образования «Горнякское</w:t>
      </w:r>
      <w:r w:rsidRPr="00212AEA">
        <w:rPr>
          <w:color w:val="000000"/>
          <w:sz w:val="20"/>
        </w:rPr>
        <w:t>» 427765, Можгинский  район, с. Большая</w:t>
      </w:r>
      <w:proofErr w:type="gramStart"/>
      <w:r w:rsidRPr="00212AEA">
        <w:rPr>
          <w:color w:val="000000"/>
          <w:sz w:val="20"/>
        </w:rPr>
        <w:t xml:space="preserve"> У</w:t>
      </w:r>
      <w:proofErr w:type="gramEnd"/>
      <w:r w:rsidRPr="00212AEA">
        <w:rPr>
          <w:color w:val="000000"/>
          <w:sz w:val="20"/>
        </w:rPr>
        <w:t>ча, ул. Садовая, д.22, в целях предоставления муниципальных услуг.</w:t>
      </w:r>
    </w:p>
    <w:p w:rsidR="007C7A39" w:rsidRPr="00212AEA" w:rsidRDefault="007C7A39" w:rsidP="007C7A39">
      <w:pPr>
        <w:ind w:firstLine="540"/>
        <w:jc w:val="both"/>
        <w:rPr>
          <w:sz w:val="20"/>
        </w:rPr>
      </w:pPr>
      <w:proofErr w:type="gramStart"/>
      <w:r w:rsidRPr="00212AEA">
        <w:rPr>
          <w:sz w:val="20"/>
        </w:rPr>
        <w:t>Обработка персональных данных будет осуществляться путем сбора, систематизации, накопления, хранения, уточнения (обновления, изменения), использования, распространения (в том числе передачи), обезличивания, блокирования, уничтожения персональных данных.</w:t>
      </w:r>
      <w:proofErr w:type="gramEnd"/>
    </w:p>
    <w:p w:rsidR="007C7A39" w:rsidRPr="00212AEA" w:rsidRDefault="007C7A39" w:rsidP="007C7A39">
      <w:pPr>
        <w:ind w:firstLine="540"/>
        <w:jc w:val="both"/>
        <w:rPr>
          <w:sz w:val="20"/>
        </w:rPr>
      </w:pPr>
      <w:r w:rsidRPr="00212AEA">
        <w:rPr>
          <w:sz w:val="20"/>
        </w:rPr>
        <w:t>Способы обработки персональных данных: без использования информационных систем и с использованием автоматизированных информационных систем.</w:t>
      </w:r>
    </w:p>
    <w:p w:rsidR="007C7A39" w:rsidRDefault="007C7A39" w:rsidP="007C7A39">
      <w:pPr>
        <w:ind w:firstLine="540"/>
        <w:jc w:val="both"/>
        <w:rPr>
          <w:color w:val="000000"/>
          <w:sz w:val="20"/>
        </w:rPr>
      </w:pPr>
      <w:r w:rsidRPr="00212AEA">
        <w:rPr>
          <w:color w:val="000000"/>
          <w:sz w:val="20"/>
        </w:rPr>
        <w:t>Согласие действует со дня его подписания до дня отзыва в письменной форме.</w:t>
      </w:r>
    </w:p>
    <w:p w:rsidR="007C7A39" w:rsidRDefault="007C7A39" w:rsidP="007C7A39">
      <w:pPr>
        <w:pStyle w:val="2"/>
        <w:ind w:left="0"/>
        <w:rPr>
          <w:b/>
          <w:sz w:val="20"/>
        </w:rPr>
      </w:pPr>
      <w:r w:rsidRPr="00212AEA">
        <w:rPr>
          <w:b/>
          <w:sz w:val="20"/>
        </w:rPr>
        <w:tab/>
        <w:t xml:space="preserve">Подпись ________________       </w:t>
      </w:r>
      <w:r w:rsidRPr="00212AEA">
        <w:rPr>
          <w:b/>
          <w:sz w:val="20"/>
        </w:rPr>
        <w:tab/>
      </w:r>
      <w:r w:rsidRPr="00212AEA">
        <w:rPr>
          <w:b/>
          <w:sz w:val="20"/>
        </w:rPr>
        <w:tab/>
      </w:r>
      <w:r w:rsidRPr="00212AEA">
        <w:rPr>
          <w:b/>
          <w:sz w:val="20"/>
        </w:rPr>
        <w:tab/>
      </w:r>
      <w:r w:rsidRPr="00212AEA">
        <w:rPr>
          <w:b/>
          <w:sz w:val="20"/>
        </w:rPr>
        <w:tab/>
      </w:r>
      <w:r w:rsidRPr="00212AEA">
        <w:rPr>
          <w:b/>
          <w:sz w:val="20"/>
        </w:rPr>
        <w:tab/>
      </w:r>
      <w:r w:rsidRPr="00212AEA">
        <w:rPr>
          <w:b/>
          <w:sz w:val="20"/>
        </w:rPr>
        <w:tab/>
        <w:t>Дата _______________</w:t>
      </w:r>
    </w:p>
    <w:p w:rsidR="007C7A39" w:rsidRDefault="007C7A39" w:rsidP="007C7A39">
      <w:pPr>
        <w:rPr>
          <w:sz w:val="16"/>
          <w:szCs w:val="16"/>
          <w:lang w:eastAsia="ar-SA"/>
        </w:rPr>
      </w:pPr>
    </w:p>
    <w:p w:rsidR="007877F0" w:rsidRDefault="007877F0" w:rsidP="007C7A39">
      <w:pPr>
        <w:rPr>
          <w:sz w:val="16"/>
          <w:szCs w:val="16"/>
          <w:lang w:eastAsia="ar-SA"/>
        </w:rPr>
      </w:pPr>
    </w:p>
    <w:p w:rsidR="007877F0" w:rsidRPr="004D1B98" w:rsidRDefault="007877F0" w:rsidP="007C7A39">
      <w:pPr>
        <w:rPr>
          <w:sz w:val="16"/>
          <w:szCs w:val="16"/>
          <w:lang w:eastAsia="ar-SA"/>
        </w:rPr>
      </w:pPr>
    </w:p>
    <w:p w:rsidR="007C7A39" w:rsidRPr="0030140C" w:rsidRDefault="007C7A39" w:rsidP="007C7A39">
      <w:pPr>
        <w:jc w:val="right"/>
        <w:rPr>
          <w:b/>
          <w:color w:val="000000"/>
          <w:spacing w:val="-6"/>
          <w:sz w:val="20"/>
        </w:rPr>
      </w:pPr>
      <w:r w:rsidRPr="0030140C">
        <w:rPr>
          <w:b/>
          <w:color w:val="000000"/>
          <w:spacing w:val="-6"/>
          <w:sz w:val="20"/>
        </w:rPr>
        <w:t xml:space="preserve">Приложение № </w:t>
      </w:r>
      <w:r>
        <w:rPr>
          <w:b/>
          <w:color w:val="000000"/>
          <w:spacing w:val="-6"/>
          <w:sz w:val="20"/>
        </w:rPr>
        <w:t>3</w:t>
      </w:r>
    </w:p>
    <w:p w:rsidR="007C7A39" w:rsidRDefault="007C7A39" w:rsidP="007C7A39">
      <w:pPr>
        <w:jc w:val="right"/>
        <w:rPr>
          <w:color w:val="000000"/>
          <w:sz w:val="20"/>
        </w:rPr>
      </w:pPr>
      <w:r w:rsidRPr="0030140C">
        <w:rPr>
          <w:color w:val="000000"/>
          <w:sz w:val="20"/>
        </w:rPr>
        <w:t xml:space="preserve">к административному регламенту </w:t>
      </w:r>
    </w:p>
    <w:p w:rsidR="007C7A39" w:rsidRPr="0030140C" w:rsidRDefault="007C7A39" w:rsidP="007C7A39">
      <w:pPr>
        <w:jc w:val="right"/>
        <w:rPr>
          <w:color w:val="000000"/>
          <w:sz w:val="20"/>
        </w:rPr>
      </w:pPr>
      <w:r w:rsidRPr="0030140C">
        <w:rPr>
          <w:color w:val="000000"/>
          <w:sz w:val="20"/>
        </w:rPr>
        <w:t xml:space="preserve">предоставления муниципальной услуги </w:t>
      </w:r>
    </w:p>
    <w:p w:rsidR="007C7A39" w:rsidRPr="0030140C" w:rsidRDefault="007C7A39" w:rsidP="007C7A39">
      <w:pPr>
        <w:tabs>
          <w:tab w:val="left" w:pos="851"/>
        </w:tabs>
        <w:jc w:val="right"/>
        <w:rPr>
          <w:sz w:val="20"/>
        </w:rPr>
      </w:pPr>
      <w:r w:rsidRPr="0030140C">
        <w:rPr>
          <w:color w:val="000000"/>
          <w:sz w:val="20"/>
        </w:rPr>
        <w:t>«</w:t>
      </w:r>
      <w:r w:rsidRPr="0030140C">
        <w:rPr>
          <w:sz w:val="20"/>
        </w:rPr>
        <w:t>Присвоение</w:t>
      </w:r>
      <w:r w:rsidRPr="0030140C">
        <w:rPr>
          <w:color w:val="FF0000"/>
          <w:sz w:val="20"/>
        </w:rPr>
        <w:t xml:space="preserve"> </w:t>
      </w:r>
      <w:r w:rsidRPr="0030140C">
        <w:rPr>
          <w:sz w:val="20"/>
        </w:rPr>
        <w:t>адреса земельному участку</w:t>
      </w:r>
    </w:p>
    <w:p w:rsidR="007C7A39" w:rsidRDefault="007C7A39" w:rsidP="007C7A39">
      <w:pPr>
        <w:jc w:val="right"/>
        <w:rPr>
          <w:sz w:val="20"/>
        </w:rPr>
      </w:pPr>
      <w:proofErr w:type="gramStart"/>
      <w:r w:rsidRPr="0030140C">
        <w:rPr>
          <w:sz w:val="20"/>
        </w:rPr>
        <w:t xml:space="preserve">(при отсутствии адреса – </w:t>
      </w:r>
      <w:proofErr w:type="gramEnd"/>
    </w:p>
    <w:p w:rsidR="007C7A39" w:rsidRPr="0030140C" w:rsidRDefault="007C7A39" w:rsidP="007C7A39">
      <w:pPr>
        <w:jc w:val="right"/>
        <w:rPr>
          <w:color w:val="000000"/>
          <w:sz w:val="20"/>
        </w:rPr>
      </w:pPr>
      <w:r w:rsidRPr="0030140C">
        <w:rPr>
          <w:sz w:val="20"/>
        </w:rPr>
        <w:t>описание местоположения земельного участка)</w:t>
      </w:r>
      <w:r w:rsidRPr="0030140C">
        <w:rPr>
          <w:color w:val="000000"/>
          <w:sz w:val="20"/>
        </w:rPr>
        <w:t>»</w:t>
      </w:r>
      <w:r>
        <w:rPr>
          <w:color w:val="000000"/>
          <w:sz w:val="20"/>
        </w:rPr>
        <w:t>,</w:t>
      </w:r>
    </w:p>
    <w:p w:rsidR="007C7A39" w:rsidRPr="0030140C" w:rsidRDefault="007C7A39" w:rsidP="007877F0">
      <w:pPr>
        <w:jc w:val="right"/>
        <w:rPr>
          <w:color w:val="000000"/>
          <w:sz w:val="20"/>
        </w:rPr>
      </w:pPr>
      <w:r w:rsidRPr="0030140C">
        <w:rPr>
          <w:color w:val="000000"/>
          <w:sz w:val="20"/>
        </w:rPr>
        <w:t xml:space="preserve"> </w:t>
      </w:r>
    </w:p>
    <w:p w:rsidR="007C7A39" w:rsidRPr="00B71703" w:rsidRDefault="007C7A39" w:rsidP="007C7A39">
      <w:pPr>
        <w:jc w:val="right"/>
        <w:rPr>
          <w:b/>
          <w:color w:val="000000"/>
          <w:sz w:val="24"/>
          <w:szCs w:val="24"/>
        </w:rPr>
      </w:pPr>
    </w:p>
    <w:p w:rsidR="007C7A39" w:rsidRPr="00B71703" w:rsidRDefault="007C7A39" w:rsidP="007C7A39">
      <w:pPr>
        <w:jc w:val="right"/>
        <w:rPr>
          <w:b/>
          <w:color w:val="000000"/>
          <w:sz w:val="24"/>
          <w:szCs w:val="24"/>
        </w:rPr>
      </w:pPr>
    </w:p>
    <w:p w:rsidR="007C7A39" w:rsidRPr="00B71703" w:rsidRDefault="007C7A39" w:rsidP="007C7A39">
      <w:pPr>
        <w:tabs>
          <w:tab w:val="left" w:pos="1260"/>
        </w:tabs>
        <w:jc w:val="center"/>
        <w:rPr>
          <w:sz w:val="24"/>
          <w:szCs w:val="24"/>
        </w:rPr>
      </w:pPr>
      <w:r w:rsidRPr="00B71703">
        <w:rPr>
          <w:b/>
          <w:sz w:val="24"/>
          <w:szCs w:val="24"/>
        </w:rPr>
        <w:t>Образец</w:t>
      </w:r>
      <w:r w:rsidRPr="00B71703">
        <w:rPr>
          <w:sz w:val="24"/>
          <w:szCs w:val="24"/>
        </w:rPr>
        <w:t xml:space="preserve"> постановления Администрации муниципального образования «</w:t>
      </w:r>
      <w:r w:rsidR="007877F0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», являющегося результатом предоставления муниципальной услуги</w:t>
      </w:r>
    </w:p>
    <w:p w:rsidR="007C7A39" w:rsidRPr="00B71703" w:rsidRDefault="007C7A39" w:rsidP="007C7A39">
      <w:pPr>
        <w:jc w:val="right"/>
        <w:rPr>
          <w:b/>
          <w:color w:val="000000"/>
          <w:sz w:val="24"/>
          <w:szCs w:val="24"/>
        </w:rPr>
      </w:pPr>
    </w:p>
    <w:p w:rsidR="007C7A39" w:rsidRPr="00B71703" w:rsidRDefault="007C7A39" w:rsidP="007C7A39">
      <w:pPr>
        <w:pStyle w:val="af"/>
        <w:spacing w:after="0"/>
        <w:ind w:left="-540" w:firstLine="540"/>
        <w:jc w:val="center"/>
        <w:rPr>
          <w:b/>
          <w:bCs/>
          <w:sz w:val="24"/>
          <w:szCs w:val="24"/>
        </w:rPr>
      </w:pPr>
    </w:p>
    <w:tbl>
      <w:tblPr>
        <w:tblW w:w="9809" w:type="dxa"/>
        <w:tblLook w:val="0000" w:firstRow="0" w:lastRow="0" w:firstColumn="0" w:lastColumn="0" w:noHBand="0" w:noVBand="0"/>
      </w:tblPr>
      <w:tblGrid>
        <w:gridCol w:w="3771"/>
        <w:gridCol w:w="2155"/>
        <w:gridCol w:w="3883"/>
      </w:tblGrid>
      <w:tr w:rsidR="007C7A39" w:rsidRPr="00B71703" w:rsidTr="00C733A2">
        <w:trPr>
          <w:trHeight w:val="1683"/>
        </w:trPr>
        <w:tc>
          <w:tcPr>
            <w:tcW w:w="3771" w:type="dxa"/>
          </w:tcPr>
          <w:p w:rsidR="007C7A39" w:rsidRPr="00B71703" w:rsidRDefault="007C7A39" w:rsidP="00C733A2">
            <w:pPr>
              <w:spacing w:before="240" w:after="60"/>
              <w:jc w:val="center"/>
              <w:outlineLvl w:val="7"/>
              <w:rPr>
                <w:iCs/>
                <w:sz w:val="24"/>
                <w:szCs w:val="24"/>
              </w:rPr>
            </w:pPr>
            <w:r w:rsidRPr="00B71703">
              <w:rPr>
                <w:b/>
                <w:iCs/>
                <w:sz w:val="24"/>
                <w:szCs w:val="24"/>
              </w:rPr>
              <w:t>Администрация  муниципального образования «</w:t>
            </w:r>
            <w:r w:rsidR="007877F0">
              <w:rPr>
                <w:b/>
                <w:iCs/>
                <w:sz w:val="24"/>
                <w:szCs w:val="24"/>
              </w:rPr>
              <w:t>Горнякское</w:t>
            </w:r>
            <w:r w:rsidRPr="00B71703">
              <w:rPr>
                <w:b/>
                <w:iCs/>
                <w:sz w:val="24"/>
                <w:szCs w:val="24"/>
              </w:rPr>
              <w:t xml:space="preserve">» </w:t>
            </w:r>
          </w:p>
        </w:tc>
        <w:tc>
          <w:tcPr>
            <w:tcW w:w="2155" w:type="dxa"/>
          </w:tcPr>
          <w:p w:rsidR="007C7A39" w:rsidRPr="00B71703" w:rsidRDefault="007C7A39" w:rsidP="00C733A2">
            <w:pPr>
              <w:jc w:val="center"/>
              <w:rPr>
                <w:bCs/>
                <w:sz w:val="24"/>
                <w:szCs w:val="24"/>
              </w:rPr>
            </w:pPr>
            <w:r w:rsidRPr="00B71703">
              <w:rPr>
                <w:noProof/>
                <w:sz w:val="24"/>
                <w:szCs w:val="24"/>
              </w:rPr>
              <w:drawing>
                <wp:inline distT="0" distB="0" distL="0" distR="0" wp14:anchorId="661AA6A2" wp14:editId="27777C1B">
                  <wp:extent cx="790575" cy="6858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3" w:type="dxa"/>
          </w:tcPr>
          <w:p w:rsidR="007C7A39" w:rsidRPr="00B71703" w:rsidRDefault="007C7A39" w:rsidP="00C733A2">
            <w:pPr>
              <w:jc w:val="center"/>
              <w:rPr>
                <w:bCs/>
                <w:sz w:val="24"/>
                <w:szCs w:val="24"/>
              </w:rPr>
            </w:pPr>
          </w:p>
          <w:p w:rsidR="007C7A39" w:rsidRDefault="007C7A39" w:rsidP="00C733A2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B71703">
              <w:rPr>
                <w:b/>
                <w:bCs/>
                <w:sz w:val="24"/>
                <w:szCs w:val="24"/>
              </w:rPr>
              <w:t xml:space="preserve"> «</w:t>
            </w:r>
            <w:r w:rsidR="007877F0">
              <w:rPr>
                <w:b/>
                <w:sz w:val="24"/>
                <w:szCs w:val="24"/>
              </w:rPr>
              <w:t>«</w:t>
            </w:r>
            <w:proofErr w:type="spellStart"/>
            <w:r w:rsidR="007877F0">
              <w:rPr>
                <w:b/>
                <w:sz w:val="24"/>
                <w:szCs w:val="24"/>
              </w:rPr>
              <w:t>Гозек</w:t>
            </w:r>
            <w:proofErr w:type="spellEnd"/>
            <w:r>
              <w:rPr>
                <w:b/>
                <w:sz w:val="24"/>
                <w:szCs w:val="24"/>
              </w:rPr>
              <w:t>»</w:t>
            </w:r>
          </w:p>
          <w:p w:rsidR="007C7A39" w:rsidRDefault="007C7A39" w:rsidP="00C733A2">
            <w:pPr>
              <w:ind w:lef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муниципал </w:t>
            </w:r>
            <w:proofErr w:type="spellStart"/>
            <w:r>
              <w:rPr>
                <w:b/>
                <w:sz w:val="24"/>
                <w:szCs w:val="24"/>
              </w:rPr>
              <w:t>кылдыт</w:t>
            </w:r>
            <w:r w:rsidR="007877F0">
              <w:rPr>
                <w:b/>
                <w:sz w:val="24"/>
                <w:szCs w:val="24"/>
              </w:rPr>
              <w:t>эт</w:t>
            </w:r>
            <w:r>
              <w:rPr>
                <w:b/>
                <w:sz w:val="24"/>
                <w:szCs w:val="24"/>
              </w:rPr>
              <w:t>лэн</w:t>
            </w:r>
            <w:proofErr w:type="spellEnd"/>
          </w:p>
          <w:p w:rsidR="007C7A39" w:rsidRPr="00B71703" w:rsidRDefault="007C7A39" w:rsidP="00C733A2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Администрациез</w:t>
            </w:r>
            <w:proofErr w:type="spellEnd"/>
          </w:p>
          <w:p w:rsidR="007C7A39" w:rsidRPr="00B71703" w:rsidRDefault="007C7A39" w:rsidP="00C733A2">
            <w:pPr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7C7A39" w:rsidRPr="00B71703" w:rsidRDefault="007C7A39" w:rsidP="007C7A39">
      <w:pPr>
        <w:jc w:val="center"/>
        <w:rPr>
          <w:sz w:val="24"/>
          <w:szCs w:val="24"/>
        </w:rPr>
      </w:pPr>
    </w:p>
    <w:p w:rsidR="007C7A39" w:rsidRPr="00B71703" w:rsidRDefault="007C7A39" w:rsidP="007C7A39">
      <w:pPr>
        <w:jc w:val="center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>ПОСТАНОВЛЕНИЕ</w:t>
      </w:r>
    </w:p>
    <w:p w:rsidR="007C7A39" w:rsidRPr="004D1B98" w:rsidRDefault="007C7A39" w:rsidP="007C7A39">
      <w:pPr>
        <w:numPr>
          <w:ilvl w:val="0"/>
          <w:numId w:val="7"/>
        </w:numPr>
        <w:shd w:val="clear" w:color="auto" w:fill="FFFFFF"/>
        <w:tabs>
          <w:tab w:val="clear" w:pos="432"/>
          <w:tab w:val="num" w:pos="0"/>
          <w:tab w:val="left" w:pos="9010"/>
        </w:tabs>
        <w:suppressAutoHyphens/>
        <w:ind w:left="19" w:firstLine="0"/>
        <w:rPr>
          <w:sz w:val="24"/>
          <w:szCs w:val="24"/>
        </w:rPr>
      </w:pPr>
    </w:p>
    <w:p w:rsidR="007C7A39" w:rsidRPr="00B71703" w:rsidRDefault="007C7A39" w:rsidP="007C7A39">
      <w:pPr>
        <w:numPr>
          <w:ilvl w:val="0"/>
          <w:numId w:val="7"/>
        </w:numPr>
        <w:shd w:val="clear" w:color="auto" w:fill="FFFFFF"/>
        <w:tabs>
          <w:tab w:val="clear" w:pos="432"/>
          <w:tab w:val="num" w:pos="0"/>
          <w:tab w:val="left" w:pos="9010"/>
        </w:tabs>
        <w:suppressAutoHyphens/>
        <w:ind w:left="19" w:firstLine="0"/>
        <w:rPr>
          <w:sz w:val="24"/>
          <w:szCs w:val="24"/>
        </w:rPr>
      </w:pPr>
      <w:r w:rsidRPr="00B71703">
        <w:rPr>
          <w:b/>
          <w:bCs/>
          <w:color w:val="000000"/>
          <w:spacing w:val="-5"/>
          <w:sz w:val="24"/>
          <w:szCs w:val="24"/>
        </w:rPr>
        <w:t>______________________</w:t>
      </w:r>
      <w:r w:rsidRPr="00B71703">
        <w:rPr>
          <w:b/>
          <w:bCs/>
          <w:color w:val="000000"/>
          <w:sz w:val="24"/>
          <w:szCs w:val="24"/>
        </w:rPr>
        <w:t xml:space="preserve">                                                                                      </w:t>
      </w:r>
      <w:r w:rsidRPr="00B71703">
        <w:rPr>
          <w:b/>
          <w:bCs/>
          <w:color w:val="000000"/>
          <w:spacing w:val="-5"/>
          <w:sz w:val="24"/>
          <w:szCs w:val="24"/>
        </w:rPr>
        <w:t>№ ___________</w:t>
      </w:r>
    </w:p>
    <w:p w:rsidR="007C7A39" w:rsidRPr="00B71703" w:rsidRDefault="007C7A39" w:rsidP="007C7A39">
      <w:pPr>
        <w:shd w:val="clear" w:color="auto" w:fill="FFFFFF"/>
        <w:rPr>
          <w:bCs/>
          <w:color w:val="000000"/>
          <w:spacing w:val="-4"/>
          <w:sz w:val="24"/>
          <w:szCs w:val="24"/>
        </w:rPr>
      </w:pPr>
      <w:r w:rsidRPr="00B71703">
        <w:rPr>
          <w:bCs/>
          <w:color w:val="000000"/>
          <w:spacing w:val="-4"/>
          <w:sz w:val="24"/>
          <w:szCs w:val="24"/>
        </w:rPr>
        <w:t xml:space="preserve">                   дата</w:t>
      </w:r>
    </w:p>
    <w:p w:rsidR="007C7A39" w:rsidRPr="00B71703" w:rsidRDefault="007C7A39" w:rsidP="007C7A39">
      <w:pPr>
        <w:shd w:val="clear" w:color="auto" w:fill="FFFFFF"/>
        <w:rPr>
          <w:b/>
          <w:bCs/>
          <w:color w:val="000000"/>
          <w:sz w:val="24"/>
          <w:szCs w:val="24"/>
        </w:rPr>
      </w:pPr>
    </w:p>
    <w:p w:rsidR="007C7A39" w:rsidRPr="00B71703" w:rsidRDefault="007C7A39" w:rsidP="007C7A39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  <w:r w:rsidRPr="00B71703">
        <w:rPr>
          <w:b/>
          <w:bCs/>
          <w:color w:val="000000"/>
          <w:sz w:val="24"/>
          <w:szCs w:val="24"/>
        </w:rPr>
        <w:t>О присвоении адреса земельному участку</w:t>
      </w:r>
    </w:p>
    <w:p w:rsidR="007C7A39" w:rsidRPr="00B71703" w:rsidRDefault="007C7A39" w:rsidP="007C7A39">
      <w:pPr>
        <w:shd w:val="clear" w:color="auto" w:fill="FFFFFF"/>
        <w:rPr>
          <w:color w:val="000000"/>
          <w:sz w:val="24"/>
          <w:szCs w:val="24"/>
        </w:rPr>
      </w:pPr>
    </w:p>
    <w:p w:rsidR="007C7A39" w:rsidRPr="00B71703" w:rsidRDefault="007C7A39" w:rsidP="007C7A39">
      <w:pPr>
        <w:shd w:val="clear" w:color="auto" w:fill="FFFFFF"/>
        <w:rPr>
          <w:color w:val="000000"/>
          <w:sz w:val="24"/>
          <w:szCs w:val="24"/>
        </w:rPr>
      </w:pPr>
    </w:p>
    <w:p w:rsidR="007C7A39" w:rsidRPr="00B71703" w:rsidRDefault="007C7A39" w:rsidP="007C7A39">
      <w:pPr>
        <w:shd w:val="clear" w:color="auto" w:fill="FFFFFF"/>
        <w:ind w:firstLine="720"/>
        <w:jc w:val="both"/>
        <w:rPr>
          <w:b/>
          <w:bCs/>
          <w:sz w:val="24"/>
          <w:szCs w:val="24"/>
        </w:rPr>
      </w:pPr>
      <w:r w:rsidRPr="00B71703">
        <w:rPr>
          <w:sz w:val="24"/>
          <w:szCs w:val="24"/>
        </w:rPr>
        <w:t xml:space="preserve">На основании заявления  Ф.И.О.,  в соответствии с Федеральным Законом «О наименовании географических объектов» от 18.12.1997 года № 152 и в  целях нормализации в употреблении наименований населенных пунктов, улиц, нумерации домов и земельных участков, </w:t>
      </w:r>
      <w:r w:rsidRPr="00B71703">
        <w:rPr>
          <w:bCs/>
          <w:sz w:val="24"/>
          <w:szCs w:val="24"/>
        </w:rPr>
        <w:t>Администрация муниципального образования «</w:t>
      </w:r>
      <w:r w:rsidR="007877F0">
        <w:rPr>
          <w:bCs/>
          <w:sz w:val="24"/>
          <w:szCs w:val="24"/>
        </w:rPr>
        <w:t>Горнякское</w:t>
      </w:r>
      <w:r w:rsidRPr="00B71703">
        <w:rPr>
          <w:bCs/>
          <w:sz w:val="24"/>
          <w:szCs w:val="24"/>
        </w:rPr>
        <w:t>»</w:t>
      </w:r>
      <w:r w:rsidRPr="00B71703">
        <w:rPr>
          <w:b/>
          <w:bCs/>
          <w:sz w:val="24"/>
          <w:szCs w:val="24"/>
        </w:rPr>
        <w:t xml:space="preserve"> ПОСТАНОВЛЯЕТ:</w:t>
      </w:r>
    </w:p>
    <w:p w:rsidR="007C7A39" w:rsidRPr="00B71703" w:rsidRDefault="007C7A39" w:rsidP="007C7A39">
      <w:pPr>
        <w:shd w:val="clear" w:color="auto" w:fill="FFFFFF"/>
        <w:ind w:firstLine="720"/>
        <w:jc w:val="both"/>
        <w:rPr>
          <w:b/>
          <w:bCs/>
          <w:color w:val="FF0000"/>
          <w:sz w:val="24"/>
          <w:szCs w:val="24"/>
        </w:rPr>
      </w:pPr>
    </w:p>
    <w:p w:rsidR="007C7A39" w:rsidRPr="00B71703" w:rsidRDefault="007C7A39" w:rsidP="007C7A39">
      <w:pPr>
        <w:numPr>
          <w:ilvl w:val="0"/>
          <w:numId w:val="35"/>
        </w:numPr>
        <w:shd w:val="clear" w:color="auto" w:fill="FFFFFF"/>
        <w:tabs>
          <w:tab w:val="left" w:pos="993"/>
        </w:tabs>
        <w:suppressAutoHyphens/>
        <w:ind w:left="0" w:firstLine="990"/>
        <w:jc w:val="both"/>
        <w:rPr>
          <w:sz w:val="24"/>
          <w:szCs w:val="24"/>
        </w:rPr>
      </w:pPr>
      <w:r w:rsidRPr="00B71703">
        <w:rPr>
          <w:sz w:val="24"/>
          <w:szCs w:val="24"/>
        </w:rPr>
        <w:t xml:space="preserve">Присвоить </w:t>
      </w:r>
      <w:r w:rsidRPr="00B71703">
        <w:rPr>
          <w:b/>
          <w:sz w:val="24"/>
          <w:szCs w:val="24"/>
        </w:rPr>
        <w:t xml:space="preserve">адрес земельному участку с кадастровым номером 18:17:000000:0000, площадью 0,0 </w:t>
      </w:r>
      <w:proofErr w:type="spellStart"/>
      <w:r w:rsidRPr="00B71703">
        <w:rPr>
          <w:b/>
          <w:sz w:val="24"/>
          <w:szCs w:val="24"/>
        </w:rPr>
        <w:t>кв.м</w:t>
      </w:r>
      <w:proofErr w:type="spellEnd"/>
      <w:r w:rsidRPr="00B71703">
        <w:rPr>
          <w:b/>
          <w:sz w:val="24"/>
          <w:szCs w:val="24"/>
        </w:rPr>
        <w:t xml:space="preserve">.: </w:t>
      </w:r>
      <w:r w:rsidRPr="00B71703">
        <w:rPr>
          <w:sz w:val="24"/>
          <w:szCs w:val="24"/>
        </w:rPr>
        <w:t xml:space="preserve">_________________________________________ </w:t>
      </w:r>
    </w:p>
    <w:p w:rsidR="007C7A39" w:rsidRPr="00B71703" w:rsidRDefault="007C7A39" w:rsidP="007C7A39">
      <w:pPr>
        <w:shd w:val="clear" w:color="auto" w:fill="FFFFFF"/>
        <w:tabs>
          <w:tab w:val="left" w:pos="993"/>
        </w:tabs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</w:r>
      <w:r w:rsidRPr="00B71703">
        <w:rPr>
          <w:b/>
          <w:sz w:val="24"/>
          <w:szCs w:val="24"/>
        </w:rPr>
        <w:t xml:space="preserve">                                                                          </w:t>
      </w:r>
      <w:r w:rsidRPr="00B71703">
        <w:rPr>
          <w:sz w:val="24"/>
          <w:szCs w:val="24"/>
        </w:rPr>
        <w:t xml:space="preserve">                                             адрес з/у </w:t>
      </w:r>
    </w:p>
    <w:p w:rsidR="007C7A39" w:rsidRPr="00B71703" w:rsidRDefault="007C7A39" w:rsidP="007C7A39">
      <w:pPr>
        <w:shd w:val="clear" w:color="auto" w:fill="FFFFFF"/>
        <w:tabs>
          <w:tab w:val="left" w:pos="993"/>
        </w:tabs>
        <w:jc w:val="both"/>
        <w:rPr>
          <w:sz w:val="24"/>
          <w:szCs w:val="24"/>
        </w:rPr>
      </w:pPr>
      <w:r w:rsidRPr="00B71703">
        <w:rPr>
          <w:sz w:val="24"/>
          <w:szCs w:val="24"/>
        </w:rPr>
        <w:tab/>
      </w:r>
      <w:r w:rsidRPr="00B71703">
        <w:rPr>
          <w:b/>
          <w:sz w:val="24"/>
          <w:szCs w:val="24"/>
        </w:rPr>
        <w:t>2.</w:t>
      </w:r>
      <w:r w:rsidRPr="00B71703">
        <w:rPr>
          <w:sz w:val="24"/>
          <w:szCs w:val="24"/>
        </w:rPr>
        <w:t xml:space="preserve"> </w:t>
      </w:r>
      <w:proofErr w:type="gramStart"/>
      <w:r w:rsidRPr="00B71703">
        <w:rPr>
          <w:sz w:val="24"/>
          <w:szCs w:val="24"/>
        </w:rPr>
        <w:t>Контроль за</w:t>
      </w:r>
      <w:proofErr w:type="gramEnd"/>
      <w:r w:rsidRPr="00B71703">
        <w:rPr>
          <w:sz w:val="24"/>
          <w:szCs w:val="24"/>
        </w:rPr>
        <w:t xml:space="preserve"> исполнением настоящего постановления оставляю за собой</w:t>
      </w:r>
    </w:p>
    <w:p w:rsidR="007C7A39" w:rsidRPr="00B71703" w:rsidRDefault="007C7A39" w:rsidP="007C7A39">
      <w:pPr>
        <w:pStyle w:val="21"/>
        <w:spacing w:after="0" w:line="240" w:lineRule="auto"/>
        <w:rPr>
          <w:sz w:val="24"/>
          <w:szCs w:val="24"/>
        </w:rPr>
      </w:pPr>
    </w:p>
    <w:p w:rsidR="007C7A39" w:rsidRPr="00B71703" w:rsidRDefault="007C7A39" w:rsidP="007C7A39">
      <w:pPr>
        <w:pStyle w:val="21"/>
        <w:spacing w:after="0" w:line="240" w:lineRule="auto"/>
        <w:rPr>
          <w:sz w:val="24"/>
          <w:szCs w:val="24"/>
        </w:rPr>
      </w:pPr>
    </w:p>
    <w:p w:rsidR="007C7A39" w:rsidRPr="00B71703" w:rsidRDefault="007C7A39" w:rsidP="007C7A39">
      <w:pPr>
        <w:pStyle w:val="21"/>
        <w:spacing w:after="0" w:line="240" w:lineRule="auto"/>
        <w:rPr>
          <w:sz w:val="24"/>
          <w:szCs w:val="24"/>
        </w:rPr>
      </w:pPr>
    </w:p>
    <w:p w:rsidR="007C7A39" w:rsidRDefault="007C7A39" w:rsidP="007C7A39">
      <w:pPr>
        <w:pStyle w:val="a9"/>
        <w:spacing w:after="0"/>
        <w:rPr>
          <w:sz w:val="24"/>
          <w:szCs w:val="24"/>
        </w:rPr>
      </w:pPr>
      <w:r w:rsidRPr="00B71703">
        <w:rPr>
          <w:sz w:val="24"/>
          <w:szCs w:val="24"/>
        </w:rPr>
        <w:t xml:space="preserve">Глава муниципального образования </w:t>
      </w:r>
    </w:p>
    <w:p w:rsidR="007C7A39" w:rsidRPr="00B71703" w:rsidRDefault="007C7A39" w:rsidP="007C7A39">
      <w:pPr>
        <w:pStyle w:val="a9"/>
        <w:spacing w:after="0"/>
        <w:rPr>
          <w:b/>
          <w:sz w:val="24"/>
          <w:szCs w:val="24"/>
        </w:rPr>
      </w:pPr>
      <w:r w:rsidRPr="00B71703">
        <w:rPr>
          <w:sz w:val="24"/>
          <w:szCs w:val="24"/>
        </w:rPr>
        <w:t>«</w:t>
      </w:r>
      <w:r w:rsidR="007877F0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</w:t>
      </w:r>
      <w:r w:rsidRPr="00B71703">
        <w:rPr>
          <w:b/>
          <w:sz w:val="24"/>
          <w:szCs w:val="24"/>
        </w:rPr>
        <w:t xml:space="preserve">                   </w:t>
      </w:r>
      <w:r>
        <w:rPr>
          <w:b/>
          <w:sz w:val="24"/>
          <w:szCs w:val="24"/>
        </w:rPr>
        <w:t xml:space="preserve">                             </w:t>
      </w:r>
      <w:r w:rsidRPr="00B71703">
        <w:rPr>
          <w:b/>
          <w:sz w:val="24"/>
          <w:szCs w:val="24"/>
        </w:rPr>
        <w:t xml:space="preserve">       </w:t>
      </w:r>
      <w:r w:rsidRPr="00B71703">
        <w:rPr>
          <w:b/>
          <w:sz w:val="24"/>
          <w:szCs w:val="24"/>
        </w:rPr>
        <w:tab/>
      </w:r>
      <w:r w:rsidRPr="00B71703">
        <w:rPr>
          <w:b/>
          <w:sz w:val="24"/>
          <w:szCs w:val="24"/>
        </w:rPr>
        <w:tab/>
      </w:r>
      <w:r w:rsidRPr="00B71703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         </w:t>
      </w:r>
      <w:r w:rsidRPr="00B71703">
        <w:rPr>
          <w:b/>
          <w:sz w:val="24"/>
          <w:szCs w:val="24"/>
        </w:rPr>
        <w:t>___________________</w:t>
      </w:r>
    </w:p>
    <w:p w:rsidR="007C7A39" w:rsidRPr="00B71703" w:rsidRDefault="007C7A39" w:rsidP="007C7A39">
      <w:pPr>
        <w:jc w:val="center"/>
        <w:rPr>
          <w:color w:val="000000"/>
          <w:sz w:val="24"/>
          <w:szCs w:val="24"/>
        </w:rPr>
      </w:pPr>
      <w:r w:rsidRPr="00B71703">
        <w:rPr>
          <w:color w:val="000000"/>
          <w:sz w:val="24"/>
          <w:szCs w:val="24"/>
        </w:rPr>
        <w:tab/>
      </w:r>
      <w:r w:rsidRPr="00B71703">
        <w:rPr>
          <w:color w:val="000000"/>
          <w:sz w:val="24"/>
          <w:szCs w:val="24"/>
        </w:rPr>
        <w:tab/>
      </w:r>
      <w:r w:rsidRPr="00B71703">
        <w:rPr>
          <w:color w:val="000000"/>
          <w:sz w:val="24"/>
          <w:szCs w:val="24"/>
        </w:rPr>
        <w:tab/>
      </w:r>
      <w:r w:rsidRPr="00B71703">
        <w:rPr>
          <w:color w:val="000000"/>
          <w:sz w:val="24"/>
          <w:szCs w:val="24"/>
        </w:rPr>
        <w:tab/>
      </w:r>
      <w:r w:rsidRPr="00B71703">
        <w:rPr>
          <w:color w:val="000000"/>
          <w:sz w:val="24"/>
          <w:szCs w:val="24"/>
        </w:rPr>
        <w:tab/>
      </w:r>
      <w:r w:rsidRPr="00B71703">
        <w:rPr>
          <w:color w:val="000000"/>
          <w:sz w:val="24"/>
          <w:szCs w:val="24"/>
        </w:rPr>
        <w:tab/>
      </w:r>
      <w:r w:rsidRPr="00B71703">
        <w:rPr>
          <w:color w:val="000000"/>
          <w:sz w:val="24"/>
          <w:szCs w:val="24"/>
        </w:rPr>
        <w:tab/>
      </w:r>
      <w:r w:rsidRPr="00B71703">
        <w:rPr>
          <w:color w:val="000000"/>
          <w:sz w:val="24"/>
          <w:szCs w:val="24"/>
        </w:rPr>
        <w:tab/>
      </w:r>
      <w:r w:rsidRPr="00B71703">
        <w:rPr>
          <w:color w:val="000000"/>
          <w:sz w:val="24"/>
          <w:szCs w:val="24"/>
        </w:rPr>
        <w:tab/>
        <w:t xml:space="preserve">       ФИО</w:t>
      </w:r>
    </w:p>
    <w:p w:rsidR="007C7A39" w:rsidRPr="00B71703" w:rsidRDefault="007C7A39" w:rsidP="007C7A39">
      <w:pPr>
        <w:jc w:val="right"/>
        <w:rPr>
          <w:b/>
          <w:color w:val="000000"/>
          <w:sz w:val="24"/>
          <w:szCs w:val="24"/>
        </w:rPr>
      </w:pPr>
    </w:p>
    <w:p w:rsidR="007C7A39" w:rsidRPr="00B71703" w:rsidRDefault="007C7A39" w:rsidP="007C7A39">
      <w:pPr>
        <w:jc w:val="right"/>
        <w:rPr>
          <w:b/>
          <w:color w:val="000000"/>
          <w:sz w:val="24"/>
          <w:szCs w:val="24"/>
        </w:rPr>
      </w:pPr>
      <w:r w:rsidRPr="00B71703">
        <w:rPr>
          <w:b/>
          <w:color w:val="000000"/>
          <w:sz w:val="24"/>
          <w:szCs w:val="24"/>
        </w:rPr>
        <w:br w:type="page"/>
      </w:r>
    </w:p>
    <w:p w:rsidR="007C7A39" w:rsidRPr="0030140C" w:rsidRDefault="007C7A39" w:rsidP="007C7A39">
      <w:pPr>
        <w:jc w:val="right"/>
        <w:rPr>
          <w:b/>
          <w:color w:val="000000"/>
          <w:spacing w:val="-6"/>
          <w:sz w:val="20"/>
        </w:rPr>
      </w:pPr>
      <w:r w:rsidRPr="0030140C">
        <w:rPr>
          <w:b/>
          <w:color w:val="000000"/>
          <w:spacing w:val="-6"/>
          <w:sz w:val="20"/>
        </w:rPr>
        <w:lastRenderedPageBreak/>
        <w:t xml:space="preserve">Приложение № </w:t>
      </w:r>
      <w:r>
        <w:rPr>
          <w:b/>
          <w:color w:val="000000"/>
          <w:spacing w:val="-6"/>
          <w:sz w:val="20"/>
        </w:rPr>
        <w:t>4</w:t>
      </w:r>
    </w:p>
    <w:p w:rsidR="007C7A39" w:rsidRDefault="007C7A39" w:rsidP="007C7A39">
      <w:pPr>
        <w:jc w:val="right"/>
        <w:rPr>
          <w:color w:val="000000"/>
          <w:sz w:val="20"/>
        </w:rPr>
      </w:pPr>
      <w:r w:rsidRPr="0030140C">
        <w:rPr>
          <w:color w:val="000000"/>
          <w:sz w:val="20"/>
        </w:rPr>
        <w:t xml:space="preserve">к административному регламенту </w:t>
      </w:r>
    </w:p>
    <w:p w:rsidR="007C7A39" w:rsidRPr="0030140C" w:rsidRDefault="007C7A39" w:rsidP="007C7A39">
      <w:pPr>
        <w:jc w:val="right"/>
        <w:rPr>
          <w:color w:val="000000"/>
          <w:sz w:val="20"/>
        </w:rPr>
      </w:pPr>
      <w:r w:rsidRPr="0030140C">
        <w:rPr>
          <w:color w:val="000000"/>
          <w:sz w:val="20"/>
        </w:rPr>
        <w:t xml:space="preserve">предоставления муниципальной услуги </w:t>
      </w:r>
    </w:p>
    <w:p w:rsidR="007C7A39" w:rsidRPr="0030140C" w:rsidRDefault="007C7A39" w:rsidP="007C7A39">
      <w:pPr>
        <w:tabs>
          <w:tab w:val="left" w:pos="851"/>
        </w:tabs>
        <w:jc w:val="right"/>
        <w:rPr>
          <w:sz w:val="20"/>
        </w:rPr>
      </w:pPr>
      <w:r w:rsidRPr="0030140C">
        <w:rPr>
          <w:color w:val="000000"/>
          <w:sz w:val="20"/>
        </w:rPr>
        <w:t>«</w:t>
      </w:r>
      <w:r w:rsidRPr="0030140C">
        <w:rPr>
          <w:sz w:val="20"/>
        </w:rPr>
        <w:t>Присвоение</w:t>
      </w:r>
      <w:r w:rsidRPr="0030140C">
        <w:rPr>
          <w:color w:val="FF0000"/>
          <w:sz w:val="20"/>
        </w:rPr>
        <w:t xml:space="preserve"> </w:t>
      </w:r>
      <w:r w:rsidRPr="0030140C">
        <w:rPr>
          <w:sz w:val="20"/>
        </w:rPr>
        <w:t>адреса земельному участку</w:t>
      </w:r>
    </w:p>
    <w:p w:rsidR="007C7A39" w:rsidRDefault="007C7A39" w:rsidP="007C7A39">
      <w:pPr>
        <w:jc w:val="right"/>
        <w:rPr>
          <w:sz w:val="20"/>
        </w:rPr>
      </w:pPr>
      <w:proofErr w:type="gramStart"/>
      <w:r w:rsidRPr="0030140C">
        <w:rPr>
          <w:sz w:val="20"/>
        </w:rPr>
        <w:t xml:space="preserve">(при отсутствии адреса – </w:t>
      </w:r>
      <w:proofErr w:type="gramEnd"/>
    </w:p>
    <w:p w:rsidR="007C7A39" w:rsidRPr="0030140C" w:rsidRDefault="007C7A39" w:rsidP="007C7A39">
      <w:pPr>
        <w:jc w:val="right"/>
        <w:rPr>
          <w:color w:val="000000"/>
          <w:sz w:val="20"/>
        </w:rPr>
      </w:pPr>
      <w:r w:rsidRPr="0030140C">
        <w:rPr>
          <w:sz w:val="20"/>
        </w:rPr>
        <w:t>описание местоположения земельного участка)</w:t>
      </w:r>
      <w:r w:rsidRPr="0030140C">
        <w:rPr>
          <w:color w:val="000000"/>
          <w:sz w:val="20"/>
        </w:rPr>
        <w:t>»</w:t>
      </w:r>
      <w:r>
        <w:rPr>
          <w:color w:val="000000"/>
          <w:sz w:val="20"/>
        </w:rPr>
        <w:t>,</w:t>
      </w:r>
    </w:p>
    <w:p w:rsidR="007C7A39" w:rsidRPr="00B71703" w:rsidRDefault="007C7A39" w:rsidP="007C7A39">
      <w:pPr>
        <w:jc w:val="right"/>
        <w:rPr>
          <w:b/>
          <w:color w:val="000000"/>
          <w:sz w:val="24"/>
          <w:szCs w:val="24"/>
        </w:rPr>
      </w:pPr>
    </w:p>
    <w:p w:rsidR="007C7A39" w:rsidRPr="00B71703" w:rsidRDefault="007C7A39" w:rsidP="007C7A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olor w:val="000000"/>
          <w:sz w:val="24"/>
          <w:szCs w:val="24"/>
          <w:shd w:val="clear" w:color="auto" w:fill="FFFFFF"/>
        </w:rPr>
      </w:pPr>
      <w:r w:rsidRPr="00B71703">
        <w:rPr>
          <w:b/>
          <w:bCs/>
          <w:color w:val="000000"/>
          <w:sz w:val="24"/>
          <w:szCs w:val="24"/>
          <w:shd w:val="clear" w:color="auto" w:fill="FFFFFF"/>
        </w:rPr>
        <w:t>ФОРМА</w:t>
      </w:r>
    </w:p>
    <w:p w:rsidR="007C7A39" w:rsidRPr="00B71703" w:rsidRDefault="007C7A39" w:rsidP="007C7A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olor w:val="000000"/>
          <w:sz w:val="24"/>
          <w:szCs w:val="24"/>
          <w:shd w:val="clear" w:color="auto" w:fill="FFFFFF"/>
        </w:rPr>
      </w:pPr>
      <w:r w:rsidRPr="00B71703">
        <w:rPr>
          <w:b/>
          <w:bCs/>
          <w:color w:val="000000"/>
          <w:sz w:val="24"/>
          <w:szCs w:val="24"/>
          <w:shd w:val="clear" w:color="auto" w:fill="FFFFFF"/>
        </w:rPr>
        <w:t>решения об отказе в присвоении адреса земельному участку</w:t>
      </w:r>
    </w:p>
    <w:p w:rsidR="007C7A39" w:rsidRPr="00B71703" w:rsidRDefault="007C7A39" w:rsidP="007C7A39">
      <w:pPr>
        <w:jc w:val="both"/>
        <w:rPr>
          <w:bCs/>
          <w:color w:val="000000"/>
          <w:sz w:val="24"/>
          <w:szCs w:val="24"/>
          <w:shd w:val="clear" w:color="auto" w:fill="FFFFFF"/>
        </w:rPr>
      </w:pPr>
    </w:p>
    <w:p w:rsidR="007C7A39" w:rsidRPr="00B71703" w:rsidRDefault="007C7A39" w:rsidP="007C7A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4"/>
          <w:szCs w:val="24"/>
          <w:shd w:val="clear" w:color="auto" w:fill="FFFFFF"/>
        </w:rPr>
      </w:pPr>
      <w:r w:rsidRPr="00B71703">
        <w:rPr>
          <w:bCs/>
          <w:color w:val="000000"/>
          <w:sz w:val="24"/>
          <w:szCs w:val="24"/>
          <w:shd w:val="clear" w:color="auto" w:fill="FFFFFF"/>
        </w:rPr>
        <w:t xml:space="preserve">                                                ___________________________</w:t>
      </w:r>
      <w:r>
        <w:rPr>
          <w:bCs/>
          <w:color w:val="000000"/>
          <w:sz w:val="24"/>
          <w:szCs w:val="24"/>
          <w:shd w:val="clear" w:color="auto" w:fill="FFFFFF"/>
        </w:rPr>
        <w:t>___</w:t>
      </w:r>
      <w:r w:rsidRPr="00B71703">
        <w:rPr>
          <w:bCs/>
          <w:color w:val="000000"/>
          <w:sz w:val="24"/>
          <w:szCs w:val="24"/>
          <w:shd w:val="clear" w:color="auto" w:fill="FFFFFF"/>
        </w:rPr>
        <w:t>_______________________</w:t>
      </w:r>
    </w:p>
    <w:p w:rsidR="007C7A39" w:rsidRPr="00B71703" w:rsidRDefault="007C7A39" w:rsidP="007C7A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4"/>
          <w:szCs w:val="24"/>
          <w:shd w:val="clear" w:color="auto" w:fill="FFFFFF"/>
        </w:rPr>
      </w:pPr>
      <w:r w:rsidRPr="00B71703">
        <w:rPr>
          <w:bCs/>
          <w:color w:val="000000"/>
          <w:sz w:val="24"/>
          <w:szCs w:val="24"/>
          <w:shd w:val="clear" w:color="auto" w:fill="FFFFFF"/>
        </w:rPr>
        <w:t xml:space="preserve">                                                ___________________________________</w:t>
      </w:r>
      <w:r>
        <w:rPr>
          <w:bCs/>
          <w:color w:val="000000"/>
          <w:sz w:val="24"/>
          <w:szCs w:val="24"/>
          <w:shd w:val="clear" w:color="auto" w:fill="FFFFFF"/>
        </w:rPr>
        <w:t>__</w:t>
      </w:r>
      <w:r w:rsidRPr="00B71703">
        <w:rPr>
          <w:bCs/>
          <w:color w:val="000000"/>
          <w:sz w:val="24"/>
          <w:szCs w:val="24"/>
          <w:shd w:val="clear" w:color="auto" w:fill="FFFFFF"/>
        </w:rPr>
        <w:t>________________</w:t>
      </w:r>
    </w:p>
    <w:p w:rsidR="007C7A39" w:rsidRPr="004D1B98" w:rsidRDefault="007C7A39" w:rsidP="007C7A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Cs/>
          <w:color w:val="000000"/>
          <w:sz w:val="20"/>
          <w:shd w:val="clear" w:color="auto" w:fill="FFFFFF"/>
        </w:rPr>
      </w:pPr>
      <w:r w:rsidRPr="004D1B98">
        <w:rPr>
          <w:bCs/>
          <w:color w:val="000000"/>
          <w:sz w:val="20"/>
          <w:shd w:val="clear" w:color="auto" w:fill="FFFFFF"/>
        </w:rPr>
        <w:t xml:space="preserve">                                                            (Ф.И.О., адрес заявителя (представителя) заявителя)</w:t>
      </w:r>
    </w:p>
    <w:p w:rsidR="007C7A39" w:rsidRPr="00B71703" w:rsidRDefault="007C7A39" w:rsidP="007C7A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4"/>
          <w:szCs w:val="24"/>
          <w:shd w:val="clear" w:color="auto" w:fill="FFFFFF"/>
        </w:rPr>
      </w:pPr>
      <w:r w:rsidRPr="00B71703">
        <w:rPr>
          <w:bCs/>
          <w:color w:val="000000"/>
          <w:sz w:val="24"/>
          <w:szCs w:val="24"/>
          <w:shd w:val="clear" w:color="auto" w:fill="FFFFFF"/>
        </w:rPr>
        <w:t xml:space="preserve">                                                ______________________________</w:t>
      </w:r>
      <w:r>
        <w:rPr>
          <w:bCs/>
          <w:color w:val="000000"/>
          <w:sz w:val="24"/>
          <w:szCs w:val="24"/>
          <w:shd w:val="clear" w:color="auto" w:fill="FFFFFF"/>
        </w:rPr>
        <w:t>__</w:t>
      </w:r>
      <w:r w:rsidRPr="00B71703">
        <w:rPr>
          <w:bCs/>
          <w:color w:val="000000"/>
          <w:sz w:val="24"/>
          <w:szCs w:val="24"/>
          <w:shd w:val="clear" w:color="auto" w:fill="FFFFFF"/>
        </w:rPr>
        <w:t>_____________________</w:t>
      </w:r>
    </w:p>
    <w:p w:rsidR="007C7A39" w:rsidRPr="004D1B98" w:rsidRDefault="007C7A39" w:rsidP="007C7A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Cs/>
          <w:color w:val="000000"/>
          <w:sz w:val="20"/>
          <w:shd w:val="clear" w:color="auto" w:fill="FFFFFF"/>
        </w:rPr>
      </w:pPr>
      <w:r w:rsidRPr="004D1B98">
        <w:rPr>
          <w:bCs/>
          <w:color w:val="000000"/>
          <w:sz w:val="20"/>
          <w:shd w:val="clear" w:color="auto" w:fill="FFFFFF"/>
        </w:rPr>
        <w:t xml:space="preserve"> (регистрационный номер заявления о присвоении</w:t>
      </w:r>
      <w:r>
        <w:rPr>
          <w:bCs/>
          <w:color w:val="000000"/>
          <w:sz w:val="20"/>
          <w:shd w:val="clear" w:color="auto" w:fill="FFFFFF"/>
        </w:rPr>
        <w:t xml:space="preserve"> </w:t>
      </w:r>
      <w:r w:rsidRPr="004D1B98">
        <w:rPr>
          <w:bCs/>
          <w:color w:val="000000"/>
          <w:sz w:val="20"/>
          <w:shd w:val="clear" w:color="auto" w:fill="FFFFFF"/>
        </w:rPr>
        <w:t xml:space="preserve">объекту адресации адреса)                                                                                         </w:t>
      </w:r>
    </w:p>
    <w:p w:rsidR="007C7A39" w:rsidRPr="00B71703" w:rsidRDefault="007C7A39" w:rsidP="007C7A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4"/>
          <w:szCs w:val="24"/>
          <w:shd w:val="clear" w:color="auto" w:fill="FFFFFF"/>
        </w:rPr>
      </w:pPr>
      <w:r w:rsidRPr="00B71703">
        <w:rPr>
          <w:bCs/>
          <w:color w:val="000000"/>
          <w:sz w:val="24"/>
          <w:szCs w:val="24"/>
          <w:shd w:val="clear" w:color="auto" w:fill="FFFFFF"/>
        </w:rPr>
        <w:t xml:space="preserve">                            </w:t>
      </w:r>
    </w:p>
    <w:p w:rsidR="007C7A39" w:rsidRPr="00B71703" w:rsidRDefault="007C7A39" w:rsidP="007C7A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olor w:val="000000"/>
          <w:sz w:val="24"/>
          <w:szCs w:val="24"/>
          <w:shd w:val="clear" w:color="auto" w:fill="FFFFFF"/>
        </w:rPr>
      </w:pPr>
      <w:r w:rsidRPr="00B71703">
        <w:rPr>
          <w:b/>
          <w:bCs/>
          <w:color w:val="000000"/>
          <w:sz w:val="24"/>
          <w:szCs w:val="24"/>
          <w:shd w:val="clear" w:color="auto" w:fill="FFFFFF"/>
        </w:rPr>
        <w:t>Решение об отказе</w:t>
      </w:r>
    </w:p>
    <w:p w:rsidR="007C7A39" w:rsidRPr="00B71703" w:rsidRDefault="007C7A39" w:rsidP="007C7A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olor w:val="000000"/>
          <w:sz w:val="24"/>
          <w:szCs w:val="24"/>
          <w:shd w:val="clear" w:color="auto" w:fill="FFFFFF"/>
        </w:rPr>
      </w:pPr>
      <w:r w:rsidRPr="00B71703">
        <w:rPr>
          <w:b/>
          <w:bCs/>
          <w:color w:val="000000"/>
          <w:sz w:val="24"/>
          <w:szCs w:val="24"/>
          <w:shd w:val="clear" w:color="auto" w:fill="FFFFFF"/>
        </w:rPr>
        <w:t xml:space="preserve">в присвоении объекту адресации адреса </w:t>
      </w:r>
    </w:p>
    <w:p w:rsidR="007C7A39" w:rsidRPr="00B71703" w:rsidRDefault="007C7A39" w:rsidP="007C7A39">
      <w:pPr>
        <w:jc w:val="both"/>
        <w:rPr>
          <w:bCs/>
          <w:color w:val="000000"/>
          <w:sz w:val="24"/>
          <w:szCs w:val="24"/>
          <w:shd w:val="clear" w:color="auto" w:fill="FFFFFF"/>
        </w:rPr>
      </w:pPr>
    </w:p>
    <w:p w:rsidR="007C7A39" w:rsidRPr="00B71703" w:rsidRDefault="007C7A39" w:rsidP="007C7A39">
      <w:pPr>
        <w:jc w:val="both"/>
        <w:rPr>
          <w:bCs/>
          <w:color w:val="000000"/>
          <w:sz w:val="24"/>
          <w:szCs w:val="24"/>
          <w:shd w:val="clear" w:color="auto" w:fill="FFFFFF"/>
        </w:rPr>
      </w:pPr>
      <w:r w:rsidRPr="00B71703">
        <w:rPr>
          <w:bCs/>
          <w:color w:val="000000"/>
          <w:sz w:val="24"/>
          <w:szCs w:val="24"/>
          <w:shd w:val="clear" w:color="auto" w:fill="FFFFFF"/>
        </w:rPr>
        <w:t>от ___________                                                                                                        № __________</w:t>
      </w:r>
    </w:p>
    <w:p w:rsidR="007C7A39" w:rsidRPr="00B71703" w:rsidRDefault="007C7A39" w:rsidP="007C7A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4"/>
          <w:szCs w:val="24"/>
          <w:shd w:val="clear" w:color="auto" w:fill="FFFFFF"/>
        </w:rPr>
      </w:pPr>
      <w:r w:rsidRPr="00B71703">
        <w:rPr>
          <w:bCs/>
          <w:color w:val="000000"/>
          <w:sz w:val="24"/>
          <w:szCs w:val="24"/>
          <w:shd w:val="clear" w:color="auto" w:fill="FFFFFF"/>
        </w:rPr>
        <w:t>_____________________________________________________________________________</w:t>
      </w:r>
    </w:p>
    <w:p w:rsidR="007C7A39" w:rsidRPr="00B71703" w:rsidRDefault="007C7A39" w:rsidP="007C7A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4"/>
          <w:szCs w:val="24"/>
          <w:shd w:val="clear" w:color="auto" w:fill="FFFFFF"/>
        </w:rPr>
      </w:pPr>
      <w:r w:rsidRPr="00B71703">
        <w:rPr>
          <w:bCs/>
          <w:color w:val="000000"/>
          <w:sz w:val="24"/>
          <w:szCs w:val="24"/>
          <w:shd w:val="clear" w:color="auto" w:fill="FFFFFF"/>
        </w:rPr>
        <w:t>_____________________________________________________________________________</w:t>
      </w:r>
    </w:p>
    <w:p w:rsidR="007C7A39" w:rsidRPr="004D1B98" w:rsidRDefault="007C7A39" w:rsidP="007C7A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color w:val="000000"/>
          <w:sz w:val="20"/>
          <w:shd w:val="clear" w:color="auto" w:fill="FFFFFF"/>
        </w:rPr>
      </w:pPr>
      <w:r w:rsidRPr="004D1B98">
        <w:rPr>
          <w:bCs/>
          <w:color w:val="000000"/>
          <w:sz w:val="20"/>
          <w:shd w:val="clear" w:color="auto" w:fill="FFFFFF"/>
        </w:rPr>
        <w:t>(наименование органа местного самоуправления)</w:t>
      </w:r>
    </w:p>
    <w:p w:rsidR="007C7A39" w:rsidRPr="00B71703" w:rsidRDefault="007C7A39" w:rsidP="007C7A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color w:val="000000"/>
          <w:sz w:val="24"/>
          <w:szCs w:val="24"/>
          <w:shd w:val="clear" w:color="auto" w:fill="FFFFFF"/>
        </w:rPr>
      </w:pPr>
      <w:r w:rsidRPr="00B71703">
        <w:rPr>
          <w:bCs/>
          <w:color w:val="000000"/>
          <w:sz w:val="24"/>
          <w:szCs w:val="24"/>
          <w:shd w:val="clear" w:color="auto" w:fill="FFFFFF"/>
        </w:rPr>
        <w:t>сообщает, что ________________________________________________________________,</w:t>
      </w:r>
    </w:p>
    <w:p w:rsidR="007C7A39" w:rsidRPr="004D1B98" w:rsidRDefault="007C7A39" w:rsidP="007C7A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0"/>
          <w:shd w:val="clear" w:color="auto" w:fill="FFFFFF"/>
        </w:rPr>
      </w:pPr>
      <w:r w:rsidRPr="004D1B98">
        <w:rPr>
          <w:bCs/>
          <w:color w:val="000000"/>
          <w:sz w:val="20"/>
          <w:shd w:val="clear" w:color="auto" w:fill="FFFFFF"/>
        </w:rPr>
        <w:t xml:space="preserve">                                   </w:t>
      </w:r>
      <w:proofErr w:type="gramStart"/>
      <w:r w:rsidRPr="004D1B98">
        <w:rPr>
          <w:bCs/>
          <w:color w:val="000000"/>
          <w:sz w:val="20"/>
          <w:shd w:val="clear" w:color="auto" w:fill="FFFFFF"/>
        </w:rPr>
        <w:t>(Ф.И.О. заявителя в дательном падеже, наименование,</w:t>
      </w:r>
      <w:proofErr w:type="gramEnd"/>
    </w:p>
    <w:p w:rsidR="007C7A39" w:rsidRPr="00B71703" w:rsidRDefault="007C7A39" w:rsidP="007C7A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4"/>
          <w:szCs w:val="24"/>
          <w:shd w:val="clear" w:color="auto" w:fill="FFFFFF"/>
        </w:rPr>
      </w:pPr>
      <w:r w:rsidRPr="00B71703">
        <w:rPr>
          <w:bCs/>
          <w:color w:val="000000"/>
          <w:sz w:val="24"/>
          <w:szCs w:val="24"/>
          <w:shd w:val="clear" w:color="auto" w:fill="FFFFFF"/>
        </w:rPr>
        <w:t>_____________________________________________________________________________</w:t>
      </w:r>
    </w:p>
    <w:p w:rsidR="007C7A39" w:rsidRPr="004D1B98" w:rsidRDefault="007C7A39" w:rsidP="007C7A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0"/>
          <w:shd w:val="clear" w:color="auto" w:fill="FFFFFF"/>
        </w:rPr>
      </w:pPr>
      <w:r w:rsidRPr="004D1B98">
        <w:rPr>
          <w:bCs/>
          <w:color w:val="000000"/>
          <w:sz w:val="20"/>
          <w:shd w:val="clear" w:color="auto" w:fill="FFFFFF"/>
        </w:rPr>
        <w:t xml:space="preserve">                         номер и дата выдачи документа, подтверждающего личность, почтовый</w:t>
      </w:r>
    </w:p>
    <w:p w:rsidR="007C7A39" w:rsidRPr="00B71703" w:rsidRDefault="007C7A39" w:rsidP="007C7A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4"/>
          <w:szCs w:val="24"/>
          <w:shd w:val="clear" w:color="auto" w:fill="FFFFFF"/>
        </w:rPr>
      </w:pPr>
      <w:r w:rsidRPr="00B71703">
        <w:rPr>
          <w:bCs/>
          <w:color w:val="000000"/>
          <w:sz w:val="24"/>
          <w:szCs w:val="24"/>
          <w:shd w:val="clear" w:color="auto" w:fill="FFFFFF"/>
        </w:rPr>
        <w:t>_____________________________________________________________________________</w:t>
      </w:r>
    </w:p>
    <w:p w:rsidR="007C7A39" w:rsidRPr="004D1B98" w:rsidRDefault="007C7A39" w:rsidP="007C7A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0"/>
          <w:shd w:val="clear" w:color="auto" w:fill="FFFFFF"/>
        </w:rPr>
      </w:pPr>
      <w:r w:rsidRPr="004D1B98">
        <w:rPr>
          <w:bCs/>
          <w:color w:val="000000"/>
          <w:sz w:val="20"/>
          <w:shd w:val="clear" w:color="auto" w:fill="FFFFFF"/>
        </w:rPr>
        <w:t xml:space="preserve">                        </w:t>
      </w:r>
      <w:proofErr w:type="gramStart"/>
      <w:r w:rsidRPr="004D1B98">
        <w:rPr>
          <w:bCs/>
          <w:color w:val="000000"/>
          <w:sz w:val="20"/>
          <w:shd w:val="clear" w:color="auto" w:fill="FFFFFF"/>
        </w:rPr>
        <w:t>адрес - для физического лица; полное наименование, ИНН, КПП (для</w:t>
      </w:r>
      <w:proofErr w:type="gramEnd"/>
    </w:p>
    <w:p w:rsidR="007C7A39" w:rsidRPr="00B71703" w:rsidRDefault="007C7A39" w:rsidP="007C7A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4"/>
          <w:szCs w:val="24"/>
          <w:shd w:val="clear" w:color="auto" w:fill="FFFFFF"/>
        </w:rPr>
      </w:pPr>
      <w:r w:rsidRPr="00B71703">
        <w:rPr>
          <w:bCs/>
          <w:color w:val="000000"/>
          <w:sz w:val="24"/>
          <w:szCs w:val="24"/>
          <w:shd w:val="clear" w:color="auto" w:fill="FFFFFF"/>
        </w:rPr>
        <w:t>_____________________________________________________________________________</w:t>
      </w:r>
    </w:p>
    <w:p w:rsidR="007C7A39" w:rsidRPr="004D1B98" w:rsidRDefault="007C7A39" w:rsidP="007C7A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0"/>
          <w:shd w:val="clear" w:color="auto" w:fill="FFFFFF"/>
        </w:rPr>
      </w:pPr>
      <w:r w:rsidRPr="004D1B98">
        <w:rPr>
          <w:bCs/>
          <w:color w:val="000000"/>
          <w:sz w:val="20"/>
          <w:shd w:val="clear" w:color="auto" w:fill="FFFFFF"/>
        </w:rPr>
        <w:t xml:space="preserve">                    российского юридического лица), страна, дата и номер регистрации (</w:t>
      </w:r>
      <w:proofErr w:type="gramStart"/>
      <w:r w:rsidRPr="004D1B98">
        <w:rPr>
          <w:bCs/>
          <w:color w:val="000000"/>
          <w:sz w:val="20"/>
          <w:shd w:val="clear" w:color="auto" w:fill="FFFFFF"/>
        </w:rPr>
        <w:t>для</w:t>
      </w:r>
      <w:proofErr w:type="gramEnd"/>
    </w:p>
    <w:p w:rsidR="007C7A39" w:rsidRPr="00B71703" w:rsidRDefault="007C7A39" w:rsidP="007C7A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4"/>
          <w:szCs w:val="24"/>
          <w:shd w:val="clear" w:color="auto" w:fill="FFFFFF"/>
        </w:rPr>
      </w:pPr>
      <w:r w:rsidRPr="00B71703">
        <w:rPr>
          <w:bCs/>
          <w:color w:val="000000"/>
          <w:sz w:val="24"/>
          <w:szCs w:val="24"/>
          <w:shd w:val="clear" w:color="auto" w:fill="FFFFFF"/>
        </w:rPr>
        <w:t>_____________________________________________________________________________,</w:t>
      </w:r>
    </w:p>
    <w:p w:rsidR="007C7A39" w:rsidRPr="004D1B98" w:rsidRDefault="007C7A39" w:rsidP="007C7A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0"/>
          <w:shd w:val="clear" w:color="auto" w:fill="FFFFFF"/>
        </w:rPr>
      </w:pPr>
      <w:r w:rsidRPr="004D1B98">
        <w:rPr>
          <w:bCs/>
          <w:color w:val="000000"/>
          <w:sz w:val="20"/>
          <w:shd w:val="clear" w:color="auto" w:fill="FFFFFF"/>
        </w:rPr>
        <w:t xml:space="preserve">                 </w:t>
      </w:r>
      <w:proofErr w:type="gramStart"/>
      <w:r w:rsidRPr="004D1B98">
        <w:rPr>
          <w:bCs/>
          <w:color w:val="000000"/>
          <w:sz w:val="20"/>
          <w:shd w:val="clear" w:color="auto" w:fill="FFFFFF"/>
        </w:rPr>
        <w:t>иностранного юридического лица), почтовый адрес - для юридического лица)</w:t>
      </w:r>
      <w:proofErr w:type="gramEnd"/>
    </w:p>
    <w:p w:rsidR="007C7A39" w:rsidRPr="00B71703" w:rsidRDefault="007C7A39" w:rsidP="007C7A39">
      <w:pPr>
        <w:jc w:val="both"/>
        <w:rPr>
          <w:bCs/>
          <w:color w:val="000000"/>
          <w:sz w:val="24"/>
          <w:szCs w:val="24"/>
          <w:shd w:val="clear" w:color="auto" w:fill="FFFFFF"/>
        </w:rPr>
      </w:pPr>
    </w:p>
    <w:p w:rsidR="007C7A39" w:rsidRPr="00B71703" w:rsidRDefault="007C7A39" w:rsidP="007C7A39">
      <w:pPr>
        <w:rPr>
          <w:sz w:val="24"/>
          <w:szCs w:val="24"/>
        </w:rPr>
      </w:pPr>
      <w:r w:rsidRPr="00B71703">
        <w:rPr>
          <w:bCs/>
          <w:color w:val="000000"/>
          <w:sz w:val="24"/>
          <w:szCs w:val="24"/>
          <w:shd w:val="clear" w:color="auto" w:fill="FFFFFF"/>
        </w:rPr>
        <w:t xml:space="preserve">на   основании  Административного регламента </w:t>
      </w:r>
      <w:r w:rsidRPr="00B71703">
        <w:rPr>
          <w:sz w:val="24"/>
          <w:szCs w:val="24"/>
        </w:rPr>
        <w:t xml:space="preserve">предоставления муниципальной услуги </w:t>
      </w:r>
    </w:p>
    <w:p w:rsidR="007C7A39" w:rsidRPr="00B71703" w:rsidRDefault="007C7A39" w:rsidP="007C7A39">
      <w:pPr>
        <w:jc w:val="both"/>
        <w:rPr>
          <w:bCs/>
          <w:color w:val="000000"/>
          <w:sz w:val="24"/>
          <w:szCs w:val="24"/>
          <w:shd w:val="clear" w:color="auto" w:fill="FFFFFF"/>
        </w:rPr>
      </w:pPr>
      <w:r w:rsidRPr="00B71703">
        <w:rPr>
          <w:color w:val="000000"/>
          <w:sz w:val="24"/>
          <w:szCs w:val="24"/>
        </w:rPr>
        <w:t>«</w:t>
      </w:r>
      <w:r w:rsidRPr="00B71703">
        <w:rPr>
          <w:sz w:val="24"/>
          <w:szCs w:val="24"/>
        </w:rPr>
        <w:t>Присвоение</w:t>
      </w:r>
      <w:r w:rsidRPr="00B71703">
        <w:rPr>
          <w:color w:val="FF0000"/>
          <w:sz w:val="24"/>
          <w:szCs w:val="24"/>
        </w:rPr>
        <w:t xml:space="preserve"> </w:t>
      </w:r>
      <w:r w:rsidRPr="00B71703">
        <w:rPr>
          <w:sz w:val="24"/>
          <w:szCs w:val="24"/>
        </w:rPr>
        <w:t xml:space="preserve">адреса земельному участку (при отсутствии адреса – описание </w:t>
      </w:r>
      <w:r>
        <w:rPr>
          <w:sz w:val="24"/>
          <w:szCs w:val="24"/>
        </w:rPr>
        <w:t>м</w:t>
      </w:r>
      <w:r w:rsidRPr="00B71703">
        <w:rPr>
          <w:sz w:val="24"/>
          <w:szCs w:val="24"/>
        </w:rPr>
        <w:t>естоположения земельного участка)</w:t>
      </w:r>
      <w:r w:rsidRPr="00B71703">
        <w:rPr>
          <w:color w:val="000000"/>
          <w:sz w:val="24"/>
          <w:szCs w:val="24"/>
        </w:rPr>
        <w:t xml:space="preserve">», </w:t>
      </w:r>
      <w:r w:rsidRPr="00B71703">
        <w:rPr>
          <w:sz w:val="24"/>
          <w:szCs w:val="24"/>
        </w:rPr>
        <w:t xml:space="preserve"> утвержденного постановлением Администрации муниципального образования «</w:t>
      </w:r>
      <w:r w:rsidR="007877F0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 от ______________ № ____</w:t>
      </w:r>
      <w:r w:rsidRPr="00B71703">
        <w:rPr>
          <w:bCs/>
          <w:sz w:val="24"/>
          <w:szCs w:val="24"/>
          <w:shd w:val="clear" w:color="auto" w:fill="FFFFFF"/>
        </w:rPr>
        <w:t xml:space="preserve">,  </w:t>
      </w:r>
      <w:r w:rsidRPr="00B71703">
        <w:rPr>
          <w:bCs/>
          <w:color w:val="000000"/>
          <w:sz w:val="24"/>
          <w:szCs w:val="24"/>
          <w:shd w:val="clear" w:color="auto" w:fill="FFFFFF"/>
        </w:rPr>
        <w:t>отказано в присвоении адреса земельному участку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B71703">
        <w:rPr>
          <w:bCs/>
          <w:color w:val="000000"/>
          <w:sz w:val="24"/>
          <w:szCs w:val="24"/>
          <w:shd w:val="clear" w:color="auto" w:fill="FFFFFF"/>
        </w:rPr>
        <w:t xml:space="preserve">в связи </w:t>
      </w:r>
      <w:proofErr w:type="gramStart"/>
      <w:r w:rsidRPr="00B71703">
        <w:rPr>
          <w:bCs/>
          <w:color w:val="000000"/>
          <w:sz w:val="24"/>
          <w:szCs w:val="24"/>
          <w:shd w:val="clear" w:color="auto" w:fill="FFFFFF"/>
        </w:rPr>
        <w:t>с</w:t>
      </w:r>
      <w:proofErr w:type="gramEnd"/>
      <w:r w:rsidRPr="00B71703">
        <w:rPr>
          <w:bCs/>
          <w:color w:val="000000"/>
          <w:sz w:val="24"/>
          <w:szCs w:val="24"/>
          <w:shd w:val="clear" w:color="auto" w:fill="FFFFFF"/>
        </w:rPr>
        <w:t xml:space="preserve"> ___________________________</w:t>
      </w:r>
      <w:r>
        <w:rPr>
          <w:bCs/>
          <w:color w:val="000000"/>
          <w:sz w:val="24"/>
          <w:szCs w:val="24"/>
          <w:shd w:val="clear" w:color="auto" w:fill="FFFFFF"/>
        </w:rPr>
        <w:t>_</w:t>
      </w:r>
      <w:r w:rsidRPr="00B71703">
        <w:rPr>
          <w:bCs/>
          <w:color w:val="000000"/>
          <w:sz w:val="24"/>
          <w:szCs w:val="24"/>
          <w:shd w:val="clear" w:color="auto" w:fill="FFFFFF"/>
        </w:rPr>
        <w:t>_______</w:t>
      </w:r>
    </w:p>
    <w:p w:rsidR="007C7A39" w:rsidRPr="00B71703" w:rsidRDefault="007C7A39" w:rsidP="007C7A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4"/>
          <w:szCs w:val="24"/>
          <w:shd w:val="clear" w:color="auto" w:fill="FFFFFF"/>
        </w:rPr>
      </w:pPr>
      <w:r w:rsidRPr="00B71703">
        <w:rPr>
          <w:bCs/>
          <w:color w:val="000000"/>
          <w:sz w:val="24"/>
          <w:szCs w:val="24"/>
          <w:shd w:val="clear" w:color="auto" w:fill="FFFFFF"/>
        </w:rPr>
        <w:t>________________</w:t>
      </w:r>
      <w:r>
        <w:rPr>
          <w:bCs/>
          <w:color w:val="000000"/>
          <w:sz w:val="24"/>
          <w:szCs w:val="24"/>
          <w:shd w:val="clear" w:color="auto" w:fill="FFFFFF"/>
        </w:rPr>
        <w:t>_____</w:t>
      </w:r>
      <w:r w:rsidRPr="00B71703">
        <w:rPr>
          <w:bCs/>
          <w:color w:val="000000"/>
          <w:sz w:val="24"/>
          <w:szCs w:val="24"/>
          <w:shd w:val="clear" w:color="auto" w:fill="FFFFFF"/>
        </w:rPr>
        <w:t>________________________________________________________.</w:t>
      </w:r>
    </w:p>
    <w:p w:rsidR="007C7A39" w:rsidRPr="004D1B98" w:rsidRDefault="007C7A39" w:rsidP="007C7A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0"/>
          <w:shd w:val="clear" w:color="auto" w:fill="FFFFFF"/>
        </w:rPr>
      </w:pPr>
      <w:r w:rsidRPr="004D1B98">
        <w:rPr>
          <w:bCs/>
          <w:color w:val="000000"/>
          <w:sz w:val="20"/>
          <w:shd w:val="clear" w:color="auto" w:fill="FFFFFF"/>
        </w:rPr>
        <w:t xml:space="preserve">                                                         (основание отказа)</w:t>
      </w:r>
    </w:p>
    <w:p w:rsidR="007C7A39" w:rsidRDefault="007C7A39" w:rsidP="007C7A39">
      <w:pPr>
        <w:pStyle w:val="a9"/>
        <w:spacing w:after="0"/>
        <w:rPr>
          <w:bCs/>
          <w:color w:val="000000"/>
          <w:sz w:val="24"/>
          <w:szCs w:val="24"/>
          <w:shd w:val="clear" w:color="auto" w:fill="FFFFFF"/>
        </w:rPr>
      </w:pPr>
    </w:p>
    <w:p w:rsidR="007C7A39" w:rsidRDefault="007C7A39" w:rsidP="007C7A39">
      <w:pPr>
        <w:pStyle w:val="a9"/>
        <w:spacing w:after="0"/>
        <w:rPr>
          <w:sz w:val="24"/>
          <w:szCs w:val="24"/>
        </w:rPr>
      </w:pPr>
      <w:r w:rsidRPr="00B71703">
        <w:rPr>
          <w:bCs/>
          <w:color w:val="000000"/>
          <w:sz w:val="24"/>
          <w:szCs w:val="24"/>
          <w:shd w:val="clear" w:color="auto" w:fill="FFFFFF"/>
        </w:rPr>
        <w:br/>
      </w:r>
      <w:r w:rsidRPr="00B71703">
        <w:rPr>
          <w:sz w:val="24"/>
          <w:szCs w:val="24"/>
        </w:rPr>
        <w:t xml:space="preserve">Глава муниципального образования </w:t>
      </w:r>
    </w:p>
    <w:p w:rsidR="007C7A39" w:rsidRPr="00B71703" w:rsidRDefault="007C7A39" w:rsidP="007C7A39">
      <w:pPr>
        <w:pStyle w:val="a9"/>
        <w:spacing w:after="0"/>
        <w:rPr>
          <w:b/>
          <w:sz w:val="24"/>
          <w:szCs w:val="24"/>
        </w:rPr>
      </w:pPr>
      <w:r w:rsidRPr="00B71703">
        <w:rPr>
          <w:sz w:val="24"/>
          <w:szCs w:val="24"/>
        </w:rPr>
        <w:t>«</w:t>
      </w:r>
      <w:r w:rsidR="007877F0">
        <w:rPr>
          <w:sz w:val="24"/>
          <w:szCs w:val="24"/>
        </w:rPr>
        <w:t>Горнякское</w:t>
      </w:r>
      <w:r w:rsidRPr="00B71703">
        <w:rPr>
          <w:sz w:val="24"/>
          <w:szCs w:val="24"/>
        </w:rPr>
        <w:t>»</w:t>
      </w:r>
      <w:r w:rsidRPr="00B71703">
        <w:rPr>
          <w:b/>
          <w:sz w:val="24"/>
          <w:szCs w:val="24"/>
        </w:rPr>
        <w:t xml:space="preserve">                   </w:t>
      </w:r>
      <w:r>
        <w:rPr>
          <w:b/>
          <w:sz w:val="24"/>
          <w:szCs w:val="24"/>
        </w:rPr>
        <w:t xml:space="preserve">                             </w:t>
      </w:r>
      <w:r w:rsidRPr="00B71703">
        <w:rPr>
          <w:b/>
          <w:sz w:val="24"/>
          <w:szCs w:val="24"/>
        </w:rPr>
        <w:t xml:space="preserve">       </w:t>
      </w:r>
      <w:r w:rsidRPr="00B71703">
        <w:rPr>
          <w:b/>
          <w:sz w:val="24"/>
          <w:szCs w:val="24"/>
        </w:rPr>
        <w:tab/>
      </w:r>
      <w:r w:rsidRPr="00B71703">
        <w:rPr>
          <w:b/>
          <w:sz w:val="24"/>
          <w:szCs w:val="24"/>
        </w:rPr>
        <w:tab/>
      </w:r>
      <w:r w:rsidRPr="00B71703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         </w:t>
      </w:r>
      <w:r w:rsidRPr="00B71703">
        <w:rPr>
          <w:b/>
          <w:sz w:val="24"/>
          <w:szCs w:val="24"/>
        </w:rPr>
        <w:t>___________________</w:t>
      </w:r>
    </w:p>
    <w:p w:rsidR="007C7A39" w:rsidRPr="00B71703" w:rsidRDefault="007C7A39" w:rsidP="007C7A39">
      <w:pPr>
        <w:jc w:val="center"/>
        <w:rPr>
          <w:color w:val="000000"/>
          <w:sz w:val="24"/>
          <w:szCs w:val="24"/>
        </w:rPr>
      </w:pPr>
      <w:r w:rsidRPr="00B71703">
        <w:rPr>
          <w:color w:val="000000"/>
          <w:sz w:val="24"/>
          <w:szCs w:val="24"/>
        </w:rPr>
        <w:tab/>
      </w:r>
      <w:r w:rsidRPr="00B71703">
        <w:rPr>
          <w:color w:val="000000"/>
          <w:sz w:val="24"/>
          <w:szCs w:val="24"/>
        </w:rPr>
        <w:tab/>
      </w:r>
      <w:r w:rsidRPr="00B71703">
        <w:rPr>
          <w:color w:val="000000"/>
          <w:sz w:val="24"/>
          <w:szCs w:val="24"/>
        </w:rPr>
        <w:tab/>
      </w:r>
      <w:r w:rsidRPr="00B71703">
        <w:rPr>
          <w:color w:val="000000"/>
          <w:sz w:val="24"/>
          <w:szCs w:val="24"/>
        </w:rPr>
        <w:tab/>
      </w:r>
      <w:r w:rsidRPr="00B71703">
        <w:rPr>
          <w:color w:val="000000"/>
          <w:sz w:val="24"/>
          <w:szCs w:val="24"/>
        </w:rPr>
        <w:tab/>
      </w:r>
      <w:r w:rsidRPr="00B71703">
        <w:rPr>
          <w:color w:val="000000"/>
          <w:sz w:val="24"/>
          <w:szCs w:val="24"/>
        </w:rPr>
        <w:tab/>
      </w:r>
      <w:r w:rsidRPr="00B71703">
        <w:rPr>
          <w:color w:val="000000"/>
          <w:sz w:val="24"/>
          <w:szCs w:val="24"/>
        </w:rPr>
        <w:tab/>
      </w:r>
      <w:r w:rsidRPr="00B71703">
        <w:rPr>
          <w:color w:val="000000"/>
          <w:sz w:val="24"/>
          <w:szCs w:val="24"/>
        </w:rPr>
        <w:tab/>
      </w:r>
      <w:r w:rsidRPr="00B71703">
        <w:rPr>
          <w:color w:val="000000"/>
          <w:sz w:val="24"/>
          <w:szCs w:val="24"/>
        </w:rPr>
        <w:tab/>
        <w:t xml:space="preserve">       ФИО</w:t>
      </w:r>
    </w:p>
    <w:p w:rsidR="007C7A39" w:rsidRPr="0030140C" w:rsidRDefault="007C7A39" w:rsidP="007C7A39">
      <w:pPr>
        <w:jc w:val="right"/>
        <w:rPr>
          <w:b/>
          <w:color w:val="000000"/>
          <w:spacing w:val="-6"/>
          <w:sz w:val="20"/>
        </w:rPr>
      </w:pPr>
      <w:r w:rsidRPr="00B71703">
        <w:rPr>
          <w:bCs/>
          <w:color w:val="000000"/>
          <w:sz w:val="24"/>
          <w:szCs w:val="24"/>
          <w:shd w:val="clear" w:color="auto" w:fill="FFFFFF"/>
        </w:rPr>
        <w:br w:type="page"/>
      </w:r>
      <w:r w:rsidRPr="0030140C">
        <w:rPr>
          <w:b/>
          <w:color w:val="000000"/>
          <w:spacing w:val="-6"/>
          <w:sz w:val="20"/>
        </w:rPr>
        <w:lastRenderedPageBreak/>
        <w:t xml:space="preserve">Приложение № </w:t>
      </w:r>
      <w:r>
        <w:rPr>
          <w:b/>
          <w:color w:val="000000"/>
          <w:spacing w:val="-6"/>
          <w:sz w:val="20"/>
        </w:rPr>
        <w:t>5</w:t>
      </w:r>
    </w:p>
    <w:p w:rsidR="007C7A39" w:rsidRDefault="007C7A39" w:rsidP="007C7A39">
      <w:pPr>
        <w:jc w:val="right"/>
        <w:rPr>
          <w:color w:val="000000"/>
          <w:sz w:val="20"/>
        </w:rPr>
      </w:pPr>
      <w:r w:rsidRPr="0030140C">
        <w:rPr>
          <w:color w:val="000000"/>
          <w:sz w:val="20"/>
        </w:rPr>
        <w:t xml:space="preserve">к административному регламенту </w:t>
      </w:r>
    </w:p>
    <w:p w:rsidR="007C7A39" w:rsidRPr="0030140C" w:rsidRDefault="007C7A39" w:rsidP="007C7A39">
      <w:pPr>
        <w:jc w:val="right"/>
        <w:rPr>
          <w:color w:val="000000"/>
          <w:sz w:val="20"/>
        </w:rPr>
      </w:pPr>
      <w:r w:rsidRPr="0030140C">
        <w:rPr>
          <w:color w:val="000000"/>
          <w:sz w:val="20"/>
        </w:rPr>
        <w:t xml:space="preserve">предоставления муниципальной услуги </w:t>
      </w:r>
    </w:p>
    <w:p w:rsidR="007C7A39" w:rsidRPr="0030140C" w:rsidRDefault="007C7A39" w:rsidP="007C7A39">
      <w:pPr>
        <w:tabs>
          <w:tab w:val="left" w:pos="851"/>
        </w:tabs>
        <w:jc w:val="right"/>
        <w:rPr>
          <w:sz w:val="20"/>
        </w:rPr>
      </w:pPr>
      <w:r w:rsidRPr="0030140C">
        <w:rPr>
          <w:color w:val="000000"/>
          <w:sz w:val="20"/>
        </w:rPr>
        <w:t>«</w:t>
      </w:r>
      <w:r w:rsidRPr="0030140C">
        <w:rPr>
          <w:sz w:val="20"/>
        </w:rPr>
        <w:t>Присвоение</w:t>
      </w:r>
      <w:r w:rsidRPr="0030140C">
        <w:rPr>
          <w:color w:val="FF0000"/>
          <w:sz w:val="20"/>
        </w:rPr>
        <w:t xml:space="preserve"> </w:t>
      </w:r>
      <w:r w:rsidRPr="0030140C">
        <w:rPr>
          <w:sz w:val="20"/>
        </w:rPr>
        <w:t>адреса земельному участку</w:t>
      </w:r>
    </w:p>
    <w:p w:rsidR="007C7A39" w:rsidRDefault="007C7A39" w:rsidP="007C7A39">
      <w:pPr>
        <w:jc w:val="right"/>
        <w:rPr>
          <w:sz w:val="20"/>
        </w:rPr>
      </w:pPr>
      <w:proofErr w:type="gramStart"/>
      <w:r w:rsidRPr="0030140C">
        <w:rPr>
          <w:sz w:val="20"/>
        </w:rPr>
        <w:t xml:space="preserve">(при отсутствии адреса – </w:t>
      </w:r>
      <w:proofErr w:type="gramEnd"/>
    </w:p>
    <w:p w:rsidR="007C7A39" w:rsidRPr="0030140C" w:rsidRDefault="007C7A39" w:rsidP="007C7A39">
      <w:pPr>
        <w:jc w:val="right"/>
        <w:rPr>
          <w:color w:val="000000"/>
          <w:sz w:val="20"/>
        </w:rPr>
      </w:pPr>
      <w:r w:rsidRPr="0030140C">
        <w:rPr>
          <w:sz w:val="20"/>
        </w:rPr>
        <w:t>описание местоположения земельного участка)</w:t>
      </w:r>
      <w:r w:rsidRPr="0030140C">
        <w:rPr>
          <w:color w:val="000000"/>
          <w:sz w:val="20"/>
        </w:rPr>
        <w:t>»</w:t>
      </w:r>
      <w:r>
        <w:rPr>
          <w:color w:val="000000"/>
          <w:sz w:val="20"/>
        </w:rPr>
        <w:t>,</w:t>
      </w:r>
    </w:p>
    <w:p w:rsidR="007C7A39" w:rsidRPr="0030140C" w:rsidRDefault="007C7A39" w:rsidP="007C7A39">
      <w:pPr>
        <w:jc w:val="right"/>
        <w:rPr>
          <w:color w:val="000000"/>
          <w:sz w:val="20"/>
        </w:rPr>
      </w:pPr>
    </w:p>
    <w:p w:rsidR="007C7A39" w:rsidRPr="0030140C" w:rsidRDefault="007C7A39" w:rsidP="007C7A39">
      <w:pPr>
        <w:jc w:val="right"/>
        <w:rPr>
          <w:color w:val="000000"/>
          <w:sz w:val="20"/>
        </w:rPr>
      </w:pPr>
    </w:p>
    <w:p w:rsidR="007C7A39" w:rsidRPr="00B71703" w:rsidRDefault="007C7A39" w:rsidP="007C7A39">
      <w:pPr>
        <w:jc w:val="both"/>
        <w:rPr>
          <w:color w:val="000000"/>
          <w:sz w:val="24"/>
          <w:szCs w:val="24"/>
        </w:rPr>
      </w:pPr>
    </w:p>
    <w:p w:rsidR="007C7A39" w:rsidRPr="00B71703" w:rsidRDefault="007C7A39" w:rsidP="007C7A39">
      <w:pPr>
        <w:jc w:val="right"/>
        <w:rPr>
          <w:b/>
          <w:color w:val="000000"/>
          <w:sz w:val="24"/>
          <w:szCs w:val="24"/>
        </w:rPr>
      </w:pPr>
    </w:p>
    <w:p w:rsidR="007C7A39" w:rsidRPr="00B71703" w:rsidRDefault="007C7A39" w:rsidP="007C7A39">
      <w:pPr>
        <w:jc w:val="right"/>
        <w:rPr>
          <w:b/>
          <w:color w:val="000000"/>
          <w:sz w:val="24"/>
          <w:szCs w:val="24"/>
        </w:rPr>
      </w:pPr>
    </w:p>
    <w:p w:rsidR="007C7A39" w:rsidRDefault="007C7A39" w:rsidP="007C7A39">
      <w:pPr>
        <w:tabs>
          <w:tab w:val="left" w:pos="851"/>
        </w:tabs>
        <w:jc w:val="center"/>
        <w:rPr>
          <w:b/>
          <w:color w:val="000000"/>
          <w:sz w:val="24"/>
          <w:szCs w:val="24"/>
        </w:rPr>
      </w:pPr>
      <w:r w:rsidRPr="00B71703">
        <w:rPr>
          <w:b/>
          <w:color w:val="000000"/>
          <w:sz w:val="24"/>
          <w:szCs w:val="24"/>
        </w:rPr>
        <w:t xml:space="preserve">Форма </w:t>
      </w:r>
    </w:p>
    <w:p w:rsidR="007C7A39" w:rsidRPr="00B71703" w:rsidRDefault="007C7A39" w:rsidP="007C7A39">
      <w:pPr>
        <w:tabs>
          <w:tab w:val="left" w:pos="851"/>
        </w:tabs>
        <w:jc w:val="center"/>
        <w:rPr>
          <w:b/>
          <w:color w:val="000000"/>
          <w:sz w:val="24"/>
          <w:szCs w:val="24"/>
        </w:rPr>
      </w:pPr>
      <w:r w:rsidRPr="00B71703">
        <w:rPr>
          <w:b/>
          <w:color w:val="000000"/>
          <w:sz w:val="24"/>
          <w:szCs w:val="24"/>
        </w:rPr>
        <w:t>заявления об отзыве заявления на получение муниципальной услуги</w:t>
      </w:r>
    </w:p>
    <w:p w:rsidR="007C7A39" w:rsidRPr="00B71703" w:rsidRDefault="007C7A39" w:rsidP="007C7A39">
      <w:pPr>
        <w:jc w:val="center"/>
        <w:rPr>
          <w:b/>
          <w:color w:val="000000"/>
          <w:sz w:val="24"/>
          <w:szCs w:val="24"/>
        </w:rPr>
      </w:pPr>
    </w:p>
    <w:p w:rsidR="007C7A39" w:rsidRPr="00B71703" w:rsidRDefault="007C7A39" w:rsidP="007C7A39">
      <w:pPr>
        <w:pStyle w:val="211"/>
        <w:jc w:val="right"/>
        <w:rPr>
          <w:rFonts w:ascii="Times New Roman" w:hAnsi="Times New Roman"/>
          <w:sz w:val="24"/>
          <w:szCs w:val="24"/>
        </w:rPr>
      </w:pPr>
      <w:r w:rsidRPr="00B71703">
        <w:rPr>
          <w:rFonts w:ascii="Times New Roman" w:hAnsi="Times New Roman"/>
          <w:sz w:val="24"/>
          <w:szCs w:val="24"/>
        </w:rPr>
        <w:t>Главе муниципального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1703">
        <w:rPr>
          <w:rFonts w:ascii="Times New Roman" w:hAnsi="Times New Roman"/>
          <w:sz w:val="24"/>
          <w:szCs w:val="24"/>
        </w:rPr>
        <w:t>образования «</w:t>
      </w:r>
      <w:r w:rsidR="007877F0">
        <w:rPr>
          <w:rFonts w:ascii="Times New Roman" w:hAnsi="Times New Roman"/>
          <w:sz w:val="24"/>
          <w:szCs w:val="24"/>
        </w:rPr>
        <w:t>Горнякское</w:t>
      </w:r>
      <w:r w:rsidRPr="00B71703">
        <w:rPr>
          <w:rFonts w:ascii="Times New Roman" w:hAnsi="Times New Roman"/>
          <w:sz w:val="24"/>
          <w:szCs w:val="24"/>
        </w:rPr>
        <w:t>»</w:t>
      </w:r>
    </w:p>
    <w:p w:rsidR="007C7A39" w:rsidRPr="00B71703" w:rsidRDefault="007C7A39" w:rsidP="007C7A39">
      <w:pPr>
        <w:pStyle w:val="211"/>
        <w:jc w:val="right"/>
        <w:rPr>
          <w:rFonts w:ascii="Times New Roman" w:hAnsi="Times New Roman"/>
          <w:sz w:val="24"/>
          <w:szCs w:val="24"/>
        </w:rPr>
      </w:pPr>
      <w:r w:rsidRPr="00B71703">
        <w:rPr>
          <w:rFonts w:ascii="Times New Roman" w:hAnsi="Times New Roman"/>
          <w:sz w:val="24"/>
          <w:szCs w:val="24"/>
        </w:rPr>
        <w:t>_____________________________________________</w:t>
      </w:r>
    </w:p>
    <w:p w:rsidR="007C7A39" w:rsidRPr="00B71703" w:rsidRDefault="007C7A39" w:rsidP="007C7A39">
      <w:pPr>
        <w:pStyle w:val="211"/>
        <w:jc w:val="right"/>
        <w:rPr>
          <w:rFonts w:ascii="Times New Roman" w:hAnsi="Times New Roman"/>
          <w:sz w:val="24"/>
          <w:szCs w:val="24"/>
        </w:rPr>
      </w:pPr>
    </w:p>
    <w:p w:rsidR="007C7A39" w:rsidRPr="00B71703" w:rsidRDefault="007C7A39" w:rsidP="007C7A39">
      <w:pPr>
        <w:pStyle w:val="a6"/>
        <w:tabs>
          <w:tab w:val="left" w:pos="4452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B71703">
        <w:rPr>
          <w:rFonts w:ascii="Times New Roman" w:hAnsi="Times New Roman" w:cs="Times New Roman"/>
          <w:sz w:val="24"/>
          <w:szCs w:val="24"/>
        </w:rPr>
        <w:t>От __________________________________________</w:t>
      </w:r>
    </w:p>
    <w:p w:rsidR="007C7A39" w:rsidRPr="004D1B98" w:rsidRDefault="007C7A39" w:rsidP="007C7A39">
      <w:pPr>
        <w:pStyle w:val="a6"/>
        <w:tabs>
          <w:tab w:val="left" w:pos="4452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4D1B9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(ФИО)</w:t>
      </w:r>
    </w:p>
    <w:p w:rsidR="007C7A39" w:rsidRPr="00B71703" w:rsidRDefault="007C7A39" w:rsidP="007C7A39">
      <w:pPr>
        <w:pStyle w:val="a6"/>
        <w:tabs>
          <w:tab w:val="left" w:pos="4452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B71703"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:rsidR="007C7A39" w:rsidRPr="00B71703" w:rsidRDefault="007C7A39" w:rsidP="007C7A39">
      <w:pPr>
        <w:pStyle w:val="a6"/>
        <w:tabs>
          <w:tab w:val="left" w:pos="4452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7C7A39" w:rsidRPr="00B71703" w:rsidRDefault="007C7A39" w:rsidP="007C7A39">
      <w:pPr>
        <w:pStyle w:val="a6"/>
        <w:tabs>
          <w:tab w:val="left" w:pos="4452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B71703"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:rsidR="007C7A39" w:rsidRPr="004D1B98" w:rsidRDefault="007C7A39" w:rsidP="007C7A39">
      <w:pPr>
        <w:pStyle w:val="a6"/>
        <w:tabs>
          <w:tab w:val="left" w:pos="4452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4D1B9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реквизиты документа, удостоверяющего личность</w:t>
      </w:r>
    </w:p>
    <w:p w:rsidR="007C7A39" w:rsidRPr="00B71703" w:rsidRDefault="007C7A39" w:rsidP="007C7A39">
      <w:pPr>
        <w:pStyle w:val="a6"/>
        <w:tabs>
          <w:tab w:val="left" w:pos="4452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71703">
        <w:rPr>
          <w:rFonts w:ascii="Times New Roman" w:hAnsi="Times New Roman" w:cs="Times New Roman"/>
          <w:sz w:val="24"/>
          <w:szCs w:val="24"/>
        </w:rPr>
        <w:t xml:space="preserve">_____________________________________________ </w:t>
      </w:r>
    </w:p>
    <w:p w:rsidR="007C7A39" w:rsidRPr="004D1B98" w:rsidRDefault="007C7A39" w:rsidP="007C7A39">
      <w:pPr>
        <w:pStyle w:val="a6"/>
        <w:tabs>
          <w:tab w:val="left" w:pos="4452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4D1B98">
        <w:rPr>
          <w:rFonts w:ascii="Times New Roman" w:hAnsi="Times New Roman" w:cs="Times New Roman"/>
          <w:sz w:val="20"/>
          <w:szCs w:val="20"/>
        </w:rPr>
        <w:tab/>
        <w:t>(Адрес места жительства)</w:t>
      </w:r>
    </w:p>
    <w:p w:rsidR="007C7A39" w:rsidRPr="00B71703" w:rsidRDefault="007C7A39" w:rsidP="007C7A39">
      <w:pPr>
        <w:pStyle w:val="a6"/>
        <w:tabs>
          <w:tab w:val="left" w:pos="4452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B71703"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:rsidR="007C7A39" w:rsidRPr="004D1B98" w:rsidRDefault="007C7A39" w:rsidP="007C7A39">
      <w:pPr>
        <w:pStyle w:val="a6"/>
        <w:ind w:left="4248" w:firstLine="708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D1B98">
        <w:rPr>
          <w:rFonts w:ascii="Times New Roman" w:hAnsi="Times New Roman" w:cs="Times New Roman"/>
          <w:sz w:val="20"/>
          <w:szCs w:val="20"/>
        </w:rPr>
        <w:t xml:space="preserve"> (контактный телефон, </w:t>
      </w:r>
      <w:r w:rsidRPr="004D1B98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4D1B98">
        <w:rPr>
          <w:rFonts w:ascii="Times New Roman" w:hAnsi="Times New Roman" w:cs="Times New Roman"/>
          <w:sz w:val="20"/>
          <w:szCs w:val="20"/>
        </w:rPr>
        <w:t>-</w:t>
      </w:r>
      <w:r w:rsidRPr="004D1B98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4D1B98">
        <w:rPr>
          <w:rFonts w:ascii="Times New Roman" w:hAnsi="Times New Roman" w:cs="Times New Roman"/>
          <w:sz w:val="20"/>
          <w:szCs w:val="20"/>
        </w:rPr>
        <w:t>)</w:t>
      </w:r>
    </w:p>
    <w:p w:rsidR="007C7A39" w:rsidRPr="00B71703" w:rsidRDefault="007C7A39" w:rsidP="007C7A39">
      <w:pPr>
        <w:pStyle w:val="211"/>
        <w:ind w:firstLine="444"/>
        <w:jc w:val="center"/>
        <w:rPr>
          <w:rFonts w:ascii="Times New Roman" w:hAnsi="Times New Roman"/>
          <w:b/>
          <w:sz w:val="24"/>
          <w:szCs w:val="24"/>
        </w:rPr>
      </w:pPr>
    </w:p>
    <w:p w:rsidR="007C7A39" w:rsidRPr="00B71703" w:rsidRDefault="007C7A39" w:rsidP="007C7A39">
      <w:pPr>
        <w:pStyle w:val="211"/>
        <w:ind w:firstLine="444"/>
        <w:jc w:val="center"/>
        <w:rPr>
          <w:rFonts w:ascii="Times New Roman" w:hAnsi="Times New Roman"/>
          <w:b/>
          <w:sz w:val="24"/>
          <w:szCs w:val="24"/>
        </w:rPr>
      </w:pPr>
    </w:p>
    <w:p w:rsidR="007C7A39" w:rsidRPr="00B71703" w:rsidRDefault="007C7A39" w:rsidP="007C7A39">
      <w:pPr>
        <w:pStyle w:val="211"/>
        <w:jc w:val="center"/>
        <w:rPr>
          <w:rFonts w:ascii="Times New Roman" w:hAnsi="Times New Roman"/>
          <w:b/>
          <w:sz w:val="24"/>
          <w:szCs w:val="24"/>
        </w:rPr>
      </w:pPr>
      <w:r w:rsidRPr="00B71703">
        <w:rPr>
          <w:rFonts w:ascii="Times New Roman" w:hAnsi="Times New Roman"/>
          <w:b/>
          <w:sz w:val="24"/>
          <w:szCs w:val="24"/>
        </w:rPr>
        <w:t>Заявление</w:t>
      </w:r>
    </w:p>
    <w:p w:rsidR="007C7A39" w:rsidRPr="00B71703" w:rsidRDefault="007C7A39" w:rsidP="007C7A39">
      <w:pPr>
        <w:pStyle w:val="211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C7A39" w:rsidRPr="00B71703" w:rsidRDefault="007C7A39" w:rsidP="007C7A39">
      <w:pPr>
        <w:jc w:val="both"/>
        <w:rPr>
          <w:color w:val="000000"/>
          <w:sz w:val="24"/>
          <w:szCs w:val="24"/>
        </w:rPr>
      </w:pPr>
      <w:r w:rsidRPr="00B71703">
        <w:rPr>
          <w:snapToGrid w:val="0"/>
          <w:sz w:val="24"/>
          <w:szCs w:val="24"/>
        </w:rPr>
        <w:t xml:space="preserve">Прошу отозвать мое заявление </w:t>
      </w:r>
      <w:proofErr w:type="gramStart"/>
      <w:r w:rsidRPr="00B71703">
        <w:rPr>
          <w:snapToGrid w:val="0"/>
          <w:sz w:val="24"/>
          <w:szCs w:val="24"/>
        </w:rPr>
        <w:t>от</w:t>
      </w:r>
      <w:proofErr w:type="gramEnd"/>
      <w:r w:rsidRPr="00B71703">
        <w:rPr>
          <w:snapToGrid w:val="0"/>
          <w:sz w:val="24"/>
          <w:szCs w:val="24"/>
        </w:rPr>
        <w:t xml:space="preserve"> ______</w:t>
      </w:r>
      <w:r>
        <w:rPr>
          <w:snapToGrid w:val="0"/>
          <w:sz w:val="24"/>
          <w:szCs w:val="24"/>
        </w:rPr>
        <w:t>__</w:t>
      </w:r>
      <w:r w:rsidRPr="00B71703">
        <w:rPr>
          <w:snapToGrid w:val="0"/>
          <w:sz w:val="24"/>
          <w:szCs w:val="24"/>
        </w:rPr>
        <w:t xml:space="preserve">______ </w:t>
      </w:r>
      <w:proofErr w:type="gramStart"/>
      <w:r w:rsidRPr="00B71703">
        <w:rPr>
          <w:snapToGrid w:val="0"/>
          <w:sz w:val="24"/>
          <w:szCs w:val="24"/>
        </w:rPr>
        <w:t>на</w:t>
      </w:r>
      <w:proofErr w:type="gramEnd"/>
      <w:r w:rsidRPr="00B71703">
        <w:rPr>
          <w:snapToGrid w:val="0"/>
          <w:sz w:val="24"/>
          <w:szCs w:val="24"/>
        </w:rPr>
        <w:t xml:space="preserve"> предоставление муниципальной услуги </w:t>
      </w:r>
      <w:r w:rsidRPr="00B71703">
        <w:rPr>
          <w:color w:val="000000"/>
          <w:sz w:val="24"/>
          <w:szCs w:val="24"/>
        </w:rPr>
        <w:t>«</w:t>
      </w:r>
      <w:r w:rsidRPr="00B71703">
        <w:rPr>
          <w:sz w:val="24"/>
          <w:szCs w:val="24"/>
        </w:rPr>
        <w:t>Присвоение</w:t>
      </w:r>
      <w:r w:rsidRPr="00B71703">
        <w:rPr>
          <w:color w:val="FF0000"/>
          <w:sz w:val="24"/>
          <w:szCs w:val="24"/>
        </w:rPr>
        <w:t xml:space="preserve"> </w:t>
      </w:r>
      <w:r w:rsidRPr="00B71703">
        <w:rPr>
          <w:sz w:val="24"/>
          <w:szCs w:val="24"/>
        </w:rPr>
        <w:t>адреса земельному участку (при отсутствии адреса – описание местоположения земельного участка)</w:t>
      </w:r>
      <w:r w:rsidRPr="00B71703">
        <w:rPr>
          <w:color w:val="000000"/>
          <w:sz w:val="24"/>
          <w:szCs w:val="24"/>
        </w:rPr>
        <w:t xml:space="preserve">», </w:t>
      </w:r>
    </w:p>
    <w:p w:rsidR="007C7A39" w:rsidRPr="00B71703" w:rsidRDefault="007C7A39" w:rsidP="007C7A39">
      <w:pPr>
        <w:ind w:firstLine="708"/>
        <w:rPr>
          <w:snapToGrid w:val="0"/>
          <w:sz w:val="24"/>
          <w:szCs w:val="24"/>
        </w:rPr>
      </w:pPr>
    </w:p>
    <w:p w:rsidR="007C7A39" w:rsidRPr="00B71703" w:rsidRDefault="007C7A39" w:rsidP="007C7A39">
      <w:pPr>
        <w:pStyle w:val="211"/>
        <w:ind w:firstLine="600"/>
        <w:rPr>
          <w:rFonts w:ascii="Times New Roman" w:hAnsi="Times New Roman"/>
          <w:b/>
          <w:sz w:val="24"/>
          <w:szCs w:val="24"/>
        </w:rPr>
      </w:pPr>
      <w:r w:rsidRPr="00B71703">
        <w:rPr>
          <w:rFonts w:ascii="Times New Roman" w:hAnsi="Times New Roman"/>
          <w:b/>
          <w:sz w:val="24"/>
          <w:szCs w:val="24"/>
        </w:rPr>
        <w:t>(По своему желанию гражданин в заявлении может указать причину отзыва заявления).</w:t>
      </w:r>
    </w:p>
    <w:p w:rsidR="007C7A39" w:rsidRPr="00B71703" w:rsidRDefault="007C7A39" w:rsidP="007C7A39">
      <w:pPr>
        <w:pStyle w:val="211"/>
        <w:ind w:firstLine="600"/>
        <w:jc w:val="both"/>
        <w:rPr>
          <w:rFonts w:ascii="Times New Roman" w:hAnsi="Times New Roman"/>
          <w:b/>
          <w:sz w:val="24"/>
          <w:szCs w:val="24"/>
        </w:rPr>
      </w:pPr>
    </w:p>
    <w:p w:rsidR="007C7A39" w:rsidRPr="00B71703" w:rsidRDefault="007C7A39" w:rsidP="007C7A39">
      <w:pPr>
        <w:pStyle w:val="211"/>
        <w:ind w:firstLine="600"/>
        <w:jc w:val="both"/>
        <w:rPr>
          <w:rFonts w:ascii="Times New Roman" w:hAnsi="Times New Roman"/>
          <w:b/>
          <w:sz w:val="24"/>
          <w:szCs w:val="24"/>
        </w:rPr>
      </w:pPr>
    </w:p>
    <w:p w:rsidR="007C7A39" w:rsidRPr="00B71703" w:rsidRDefault="007C7A39" w:rsidP="007C7A39">
      <w:pPr>
        <w:pStyle w:val="211"/>
        <w:ind w:firstLine="600"/>
        <w:jc w:val="both"/>
        <w:rPr>
          <w:rFonts w:ascii="Times New Roman" w:hAnsi="Times New Roman"/>
          <w:b/>
          <w:sz w:val="24"/>
          <w:szCs w:val="24"/>
        </w:rPr>
      </w:pPr>
    </w:p>
    <w:p w:rsidR="007C7A39" w:rsidRPr="00B71703" w:rsidRDefault="007C7A39" w:rsidP="007C7A39">
      <w:pPr>
        <w:pStyle w:val="211"/>
        <w:jc w:val="both"/>
        <w:rPr>
          <w:rFonts w:ascii="Times New Roman" w:hAnsi="Times New Roman"/>
          <w:sz w:val="24"/>
          <w:szCs w:val="24"/>
        </w:rPr>
      </w:pPr>
      <w:r w:rsidRPr="00B71703">
        <w:rPr>
          <w:rFonts w:ascii="Times New Roman" w:hAnsi="Times New Roman"/>
          <w:sz w:val="24"/>
          <w:szCs w:val="24"/>
        </w:rPr>
        <w:t>___________________________________</w:t>
      </w:r>
    </w:p>
    <w:p w:rsidR="007C7A39" w:rsidRPr="00B71703" w:rsidRDefault="007C7A39" w:rsidP="007C7A39">
      <w:pPr>
        <w:pStyle w:val="211"/>
        <w:jc w:val="both"/>
        <w:rPr>
          <w:rFonts w:ascii="Times New Roman" w:hAnsi="Times New Roman"/>
          <w:sz w:val="24"/>
          <w:szCs w:val="24"/>
        </w:rPr>
      </w:pPr>
      <w:r w:rsidRPr="00B71703">
        <w:rPr>
          <w:rFonts w:ascii="Times New Roman" w:hAnsi="Times New Roman"/>
          <w:sz w:val="24"/>
          <w:szCs w:val="24"/>
        </w:rPr>
        <w:t xml:space="preserve">(подпись)            </w:t>
      </w:r>
      <w:r w:rsidRPr="00B71703">
        <w:rPr>
          <w:rFonts w:ascii="Times New Roman" w:hAnsi="Times New Roman"/>
          <w:sz w:val="24"/>
          <w:szCs w:val="24"/>
        </w:rPr>
        <w:tab/>
      </w:r>
      <w:r w:rsidRPr="00B71703">
        <w:rPr>
          <w:rFonts w:ascii="Times New Roman" w:hAnsi="Times New Roman"/>
          <w:sz w:val="24"/>
          <w:szCs w:val="24"/>
        </w:rPr>
        <w:tab/>
        <w:t>Ф.И.О.</w:t>
      </w:r>
      <w:r w:rsidRPr="00B71703">
        <w:rPr>
          <w:rFonts w:ascii="Times New Roman" w:hAnsi="Times New Roman"/>
          <w:sz w:val="24"/>
          <w:szCs w:val="24"/>
        </w:rPr>
        <w:tab/>
      </w:r>
      <w:r w:rsidRPr="00B71703">
        <w:rPr>
          <w:rFonts w:ascii="Times New Roman" w:hAnsi="Times New Roman"/>
          <w:sz w:val="24"/>
          <w:szCs w:val="24"/>
        </w:rPr>
        <w:tab/>
      </w:r>
      <w:r w:rsidRPr="00B71703">
        <w:rPr>
          <w:rFonts w:ascii="Times New Roman" w:hAnsi="Times New Roman"/>
          <w:sz w:val="24"/>
          <w:szCs w:val="24"/>
        </w:rPr>
        <w:tab/>
      </w:r>
    </w:p>
    <w:p w:rsidR="007C7A39" w:rsidRPr="00B71703" w:rsidRDefault="007C7A39" w:rsidP="007C7A39">
      <w:pPr>
        <w:pStyle w:val="211"/>
        <w:jc w:val="right"/>
        <w:rPr>
          <w:rFonts w:ascii="Times New Roman" w:hAnsi="Times New Roman"/>
          <w:sz w:val="24"/>
          <w:szCs w:val="24"/>
        </w:rPr>
      </w:pPr>
      <w:r w:rsidRPr="00B71703">
        <w:rPr>
          <w:rFonts w:ascii="Times New Roman" w:hAnsi="Times New Roman"/>
          <w:sz w:val="24"/>
          <w:szCs w:val="24"/>
        </w:rPr>
        <w:t>«_____» __________20___ г.</w:t>
      </w:r>
    </w:p>
    <w:p w:rsidR="007C7A39" w:rsidRPr="00B71703" w:rsidRDefault="007C7A39" w:rsidP="007C7A39">
      <w:pPr>
        <w:rPr>
          <w:snapToGrid w:val="0"/>
          <w:sz w:val="24"/>
          <w:szCs w:val="24"/>
        </w:rPr>
      </w:pPr>
    </w:p>
    <w:p w:rsidR="007C7A39" w:rsidRPr="00B71703" w:rsidRDefault="007C7A39" w:rsidP="007C7A39">
      <w:pPr>
        <w:jc w:val="center"/>
        <w:rPr>
          <w:b/>
          <w:color w:val="000000"/>
          <w:sz w:val="24"/>
          <w:szCs w:val="24"/>
        </w:rPr>
      </w:pPr>
    </w:p>
    <w:p w:rsidR="007C7A39" w:rsidRPr="00B71703" w:rsidRDefault="007C7A39" w:rsidP="007C7A39">
      <w:pPr>
        <w:jc w:val="right"/>
        <w:rPr>
          <w:b/>
          <w:color w:val="000000"/>
          <w:sz w:val="24"/>
          <w:szCs w:val="24"/>
        </w:rPr>
      </w:pPr>
    </w:p>
    <w:p w:rsidR="007C7A39" w:rsidRPr="00B71703" w:rsidRDefault="007C7A39" w:rsidP="007C7A39">
      <w:pPr>
        <w:jc w:val="right"/>
        <w:rPr>
          <w:b/>
          <w:color w:val="000000"/>
          <w:sz w:val="24"/>
          <w:szCs w:val="24"/>
        </w:rPr>
      </w:pPr>
    </w:p>
    <w:p w:rsidR="007C7A39" w:rsidRPr="00B71703" w:rsidRDefault="007C7A39" w:rsidP="007C7A39">
      <w:pPr>
        <w:jc w:val="right"/>
        <w:rPr>
          <w:b/>
          <w:color w:val="000000"/>
          <w:sz w:val="24"/>
          <w:szCs w:val="24"/>
        </w:rPr>
      </w:pPr>
    </w:p>
    <w:p w:rsidR="007C7A39" w:rsidRPr="00B71703" w:rsidRDefault="007C7A39" w:rsidP="007C7A39">
      <w:pPr>
        <w:jc w:val="right"/>
        <w:rPr>
          <w:b/>
          <w:color w:val="000000"/>
          <w:sz w:val="24"/>
          <w:szCs w:val="24"/>
        </w:rPr>
      </w:pPr>
    </w:p>
    <w:p w:rsidR="007C7A39" w:rsidRPr="00B71703" w:rsidRDefault="007C7A39" w:rsidP="007C7A39">
      <w:pPr>
        <w:jc w:val="right"/>
        <w:rPr>
          <w:b/>
          <w:color w:val="000000"/>
          <w:sz w:val="24"/>
          <w:szCs w:val="24"/>
        </w:rPr>
      </w:pPr>
    </w:p>
    <w:p w:rsidR="007C7A39" w:rsidRPr="0030140C" w:rsidRDefault="007C7A39" w:rsidP="007C7A39">
      <w:pPr>
        <w:jc w:val="right"/>
        <w:rPr>
          <w:b/>
          <w:color w:val="000000"/>
          <w:spacing w:val="-6"/>
          <w:sz w:val="20"/>
        </w:rPr>
      </w:pPr>
      <w:r w:rsidRPr="00B71703">
        <w:rPr>
          <w:b/>
          <w:color w:val="000000"/>
          <w:spacing w:val="-6"/>
          <w:sz w:val="24"/>
          <w:szCs w:val="24"/>
        </w:rPr>
        <w:br w:type="page"/>
      </w:r>
      <w:r w:rsidRPr="0030140C">
        <w:rPr>
          <w:b/>
          <w:color w:val="000000"/>
          <w:spacing w:val="-6"/>
          <w:sz w:val="20"/>
        </w:rPr>
        <w:lastRenderedPageBreak/>
        <w:t xml:space="preserve">Приложение № </w:t>
      </w:r>
      <w:r>
        <w:rPr>
          <w:b/>
          <w:color w:val="000000"/>
          <w:spacing w:val="-6"/>
          <w:sz w:val="20"/>
        </w:rPr>
        <w:t>6</w:t>
      </w:r>
    </w:p>
    <w:p w:rsidR="007C7A39" w:rsidRDefault="007C7A39" w:rsidP="007C7A39">
      <w:pPr>
        <w:jc w:val="right"/>
        <w:rPr>
          <w:color w:val="000000"/>
          <w:sz w:val="20"/>
        </w:rPr>
      </w:pPr>
      <w:r w:rsidRPr="0030140C">
        <w:rPr>
          <w:color w:val="000000"/>
          <w:sz w:val="20"/>
        </w:rPr>
        <w:t xml:space="preserve">к административному регламенту </w:t>
      </w:r>
    </w:p>
    <w:p w:rsidR="007C7A39" w:rsidRPr="0030140C" w:rsidRDefault="007C7A39" w:rsidP="007C7A39">
      <w:pPr>
        <w:jc w:val="right"/>
        <w:rPr>
          <w:color w:val="000000"/>
          <w:sz w:val="20"/>
        </w:rPr>
      </w:pPr>
      <w:r w:rsidRPr="0030140C">
        <w:rPr>
          <w:color w:val="000000"/>
          <w:sz w:val="20"/>
        </w:rPr>
        <w:t xml:space="preserve">предоставления муниципальной услуги </w:t>
      </w:r>
    </w:p>
    <w:p w:rsidR="007C7A39" w:rsidRPr="0030140C" w:rsidRDefault="007C7A39" w:rsidP="007C7A39">
      <w:pPr>
        <w:tabs>
          <w:tab w:val="left" w:pos="851"/>
        </w:tabs>
        <w:jc w:val="right"/>
        <w:rPr>
          <w:sz w:val="20"/>
        </w:rPr>
      </w:pPr>
      <w:r w:rsidRPr="0030140C">
        <w:rPr>
          <w:color w:val="000000"/>
          <w:sz w:val="20"/>
        </w:rPr>
        <w:t>«</w:t>
      </w:r>
      <w:r w:rsidRPr="0030140C">
        <w:rPr>
          <w:sz w:val="20"/>
        </w:rPr>
        <w:t>Присвоение</w:t>
      </w:r>
      <w:r w:rsidRPr="0030140C">
        <w:rPr>
          <w:color w:val="FF0000"/>
          <w:sz w:val="20"/>
        </w:rPr>
        <w:t xml:space="preserve"> </w:t>
      </w:r>
      <w:r w:rsidRPr="0030140C">
        <w:rPr>
          <w:sz w:val="20"/>
        </w:rPr>
        <w:t>адреса земельному участку</w:t>
      </w:r>
    </w:p>
    <w:p w:rsidR="007C7A39" w:rsidRDefault="007C7A39" w:rsidP="007C7A39">
      <w:pPr>
        <w:jc w:val="right"/>
        <w:rPr>
          <w:sz w:val="20"/>
        </w:rPr>
      </w:pPr>
      <w:proofErr w:type="gramStart"/>
      <w:r w:rsidRPr="0030140C">
        <w:rPr>
          <w:sz w:val="20"/>
        </w:rPr>
        <w:t xml:space="preserve">(при отсутствии адреса – </w:t>
      </w:r>
      <w:proofErr w:type="gramEnd"/>
    </w:p>
    <w:p w:rsidR="007C7A39" w:rsidRPr="0030140C" w:rsidRDefault="007C7A39" w:rsidP="007C7A39">
      <w:pPr>
        <w:jc w:val="right"/>
        <w:rPr>
          <w:color w:val="000000"/>
          <w:sz w:val="20"/>
        </w:rPr>
      </w:pPr>
      <w:r w:rsidRPr="0030140C">
        <w:rPr>
          <w:sz w:val="20"/>
        </w:rPr>
        <w:t>описание местоположения земельного участка)</w:t>
      </w:r>
      <w:r w:rsidRPr="0030140C">
        <w:rPr>
          <w:color w:val="000000"/>
          <w:sz w:val="20"/>
        </w:rPr>
        <w:t>»</w:t>
      </w:r>
      <w:r>
        <w:rPr>
          <w:color w:val="000000"/>
          <w:sz w:val="20"/>
        </w:rPr>
        <w:t>,</w:t>
      </w:r>
    </w:p>
    <w:p w:rsidR="007C7A39" w:rsidRDefault="007C7A39" w:rsidP="007C7A39">
      <w:pPr>
        <w:pStyle w:val="a9"/>
        <w:widowControl w:val="0"/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БЛОК – СХЕМА</w:t>
      </w:r>
    </w:p>
    <w:p w:rsidR="007C7A39" w:rsidRPr="00B71703" w:rsidRDefault="007C7A39" w:rsidP="007C7A39">
      <w:pPr>
        <w:pStyle w:val="a9"/>
        <w:widowControl w:val="0"/>
        <w:spacing w:after="0"/>
        <w:jc w:val="center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 xml:space="preserve"> последовательности административных действий </w:t>
      </w:r>
    </w:p>
    <w:p w:rsidR="007C7A39" w:rsidRPr="00B71703" w:rsidRDefault="007C7A39" w:rsidP="007C7A39">
      <w:pPr>
        <w:pStyle w:val="a9"/>
        <w:widowControl w:val="0"/>
        <w:spacing w:after="0"/>
        <w:jc w:val="center"/>
        <w:rPr>
          <w:b/>
          <w:sz w:val="24"/>
          <w:szCs w:val="24"/>
        </w:rPr>
      </w:pPr>
      <w:r w:rsidRPr="00B7170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DEC1A94" wp14:editId="15C49C39">
                <wp:simplePos x="0" y="0"/>
                <wp:positionH relativeFrom="column">
                  <wp:posOffset>5606415</wp:posOffset>
                </wp:positionH>
                <wp:positionV relativeFrom="paragraph">
                  <wp:posOffset>163830</wp:posOffset>
                </wp:positionV>
                <wp:extent cx="528955" cy="235585"/>
                <wp:effectExtent l="9525" t="12700" r="13970" b="8890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955" cy="23558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18C" w:rsidRPr="00851C55" w:rsidRDefault="0042718C" w:rsidP="007C7A3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 дня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26" style="position:absolute;left:0;text-align:left;margin-left:441.45pt;margin-top:12.9pt;width:41.65pt;height:18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" fillcolor="#d8d8d8">
                <v:textbox>
                  <w:txbxContent>
                    <w:p w:rsidR="007C7A39" w:rsidRPr="00851C55" w:rsidRDefault="007C7A39" w:rsidP="007C7A3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 дня</w:t>
                      </w:r>
                    </w:p>
                  </w:txbxContent>
                </v:textbox>
              </v:rect>
            </w:pict>
          </mc:Fallback>
        </mc:AlternateContent>
      </w:r>
      <w:r w:rsidRPr="00B71703">
        <w:rPr>
          <w:b/>
          <w:sz w:val="24"/>
          <w:szCs w:val="24"/>
        </w:rPr>
        <w:t>при предоставлении муниципальной услуги</w:t>
      </w:r>
    </w:p>
    <w:p w:rsidR="007C7A39" w:rsidRPr="00B71703" w:rsidRDefault="007C7A39" w:rsidP="007C7A39">
      <w:pPr>
        <w:pStyle w:val="a9"/>
        <w:widowControl w:val="0"/>
        <w:spacing w:after="0"/>
        <w:jc w:val="center"/>
        <w:rPr>
          <w:sz w:val="24"/>
          <w:szCs w:val="24"/>
        </w:rPr>
      </w:pPr>
      <w:r w:rsidRPr="00B7170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18B430" wp14:editId="28C560E4">
                <wp:simplePos x="0" y="0"/>
                <wp:positionH relativeFrom="column">
                  <wp:posOffset>158115</wp:posOffset>
                </wp:positionH>
                <wp:positionV relativeFrom="paragraph">
                  <wp:posOffset>135255</wp:posOffset>
                </wp:positionV>
                <wp:extent cx="314325" cy="3038475"/>
                <wp:effectExtent l="0" t="0" r="28575" b="28575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0384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18C" w:rsidRPr="00851C55" w:rsidRDefault="0042718C" w:rsidP="007C7A3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 день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27" style="position:absolute;left:0;text-align:left;margin-left:12.45pt;margin-top:10.65pt;width:24.75pt;height:239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" fillcolor="#d8d8d8">
                <v:textbox style="layout-flow:vertical;mso-layout-flow-alt:bottom-to-top">
                  <w:txbxContent>
                    <w:p w:rsidR="007C7A39" w:rsidRPr="00851C55" w:rsidRDefault="007C7A39" w:rsidP="007C7A3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 день</w:t>
                      </w:r>
                    </w:p>
                  </w:txbxContent>
                </v:textbox>
              </v:rect>
            </w:pict>
          </mc:Fallback>
        </mc:AlternateContent>
      </w:r>
      <w:r w:rsidRPr="00B7170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722E14C" wp14:editId="5029EB9D">
                <wp:simplePos x="0" y="0"/>
                <wp:positionH relativeFrom="column">
                  <wp:posOffset>1975485</wp:posOffset>
                </wp:positionH>
                <wp:positionV relativeFrom="paragraph">
                  <wp:posOffset>140970</wp:posOffset>
                </wp:positionV>
                <wp:extent cx="3516630" cy="507365"/>
                <wp:effectExtent l="7620" t="12700" r="9525" b="13335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6630" cy="507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18C" w:rsidRPr="004D1B98" w:rsidRDefault="0042718C" w:rsidP="007C7A3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D1B98">
                              <w:rPr>
                                <w:sz w:val="24"/>
                                <w:szCs w:val="24"/>
                              </w:rPr>
                              <w:t>Специалист офиса «Мои документы», в случае подачи заявления заявителем через данный офис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28" style="position:absolute;left:0;text-align:left;margin-left:155.55pt;margin-top:11.1pt;width:276.9pt;height:39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">
                <v:textbox>
                  <w:txbxContent>
                    <w:p w:rsidR="007C7A39" w:rsidRPr="004D1B98" w:rsidRDefault="007C7A39" w:rsidP="007C7A3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D1B98">
                        <w:rPr>
                          <w:sz w:val="24"/>
                          <w:szCs w:val="24"/>
                        </w:rPr>
                        <w:t>Специалист офиса «Мои документы», в случае подачи заявления заявителем через данный офис</w:t>
                      </w:r>
                    </w:p>
                  </w:txbxContent>
                </v:textbox>
              </v:rect>
            </w:pict>
          </mc:Fallback>
        </mc:AlternateContent>
      </w:r>
      <w:r w:rsidRPr="00B7170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40B90E" wp14:editId="150831D2">
                <wp:simplePos x="0" y="0"/>
                <wp:positionH relativeFrom="column">
                  <wp:posOffset>664845</wp:posOffset>
                </wp:positionH>
                <wp:positionV relativeFrom="paragraph">
                  <wp:posOffset>140970</wp:posOffset>
                </wp:positionV>
                <wp:extent cx="1154430" cy="297180"/>
                <wp:effectExtent l="11430" t="12700" r="5715" b="13970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443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18C" w:rsidRPr="004D1B98" w:rsidRDefault="0042718C" w:rsidP="007C7A3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D1B98">
                              <w:rPr>
                                <w:sz w:val="24"/>
                                <w:szCs w:val="24"/>
                              </w:rPr>
                              <w:t>Заявитель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29" style="position:absolute;left:0;text-align:left;margin-left:52.35pt;margin-top:11.1pt;width:90.9pt;height:2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">
                <v:textbox>
                  <w:txbxContent>
                    <w:p w:rsidR="007C7A39" w:rsidRPr="004D1B98" w:rsidRDefault="007C7A39" w:rsidP="007C7A3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D1B98">
                        <w:rPr>
                          <w:sz w:val="24"/>
                          <w:szCs w:val="24"/>
                        </w:rPr>
                        <w:t>Заявитель</w:t>
                      </w:r>
                    </w:p>
                  </w:txbxContent>
                </v:textbox>
              </v:rect>
            </w:pict>
          </mc:Fallback>
        </mc:AlternateContent>
      </w:r>
    </w:p>
    <w:p w:rsidR="007C7A39" w:rsidRPr="00B71703" w:rsidRDefault="007C7A39" w:rsidP="007C7A39">
      <w:pPr>
        <w:pStyle w:val="a9"/>
        <w:widowControl w:val="0"/>
        <w:spacing w:after="0"/>
        <w:jc w:val="center"/>
        <w:rPr>
          <w:sz w:val="24"/>
          <w:szCs w:val="24"/>
        </w:rPr>
      </w:pPr>
      <w:r w:rsidRPr="00B71703">
        <w:rPr>
          <w:b/>
          <w:noProof/>
          <w:color w:val="FF0000"/>
          <w:spacing w:val="-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5DA5865" wp14:editId="447DF009">
                <wp:simplePos x="0" y="0"/>
                <wp:positionH relativeFrom="column">
                  <wp:posOffset>6135370</wp:posOffset>
                </wp:positionH>
                <wp:positionV relativeFrom="paragraph">
                  <wp:posOffset>127635</wp:posOffset>
                </wp:positionV>
                <wp:extent cx="5080" cy="2295525"/>
                <wp:effectExtent l="5080" t="12700" r="8890" b="6350"/>
                <wp:wrapNone/>
                <wp:docPr id="57" name="Прямая соединительная линия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2295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3.1pt,10.05pt" to="483.5pt,1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"/>
            </w:pict>
          </mc:Fallback>
        </mc:AlternateContent>
      </w:r>
      <w:r w:rsidRPr="00B71703">
        <w:rPr>
          <w:b/>
          <w:noProof/>
          <w:color w:val="FF0000"/>
          <w:spacing w:val="-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6E5ED7" wp14:editId="5B392237">
                <wp:simplePos x="0" y="0"/>
                <wp:positionH relativeFrom="column">
                  <wp:posOffset>5439410</wp:posOffset>
                </wp:positionH>
                <wp:positionV relativeFrom="paragraph">
                  <wp:posOffset>133350</wp:posOffset>
                </wp:positionV>
                <wp:extent cx="695960" cy="0"/>
                <wp:effectExtent l="23495" t="56515" r="13970" b="57785"/>
                <wp:wrapNone/>
                <wp:docPr id="56" name="Прямая соединительная 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959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" o:spid="_x0000_s1026" style="position:absolute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8.3pt,10.5pt" to="483.1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">
                <v:stroke endarrow="block"/>
              </v:line>
            </w:pict>
          </mc:Fallback>
        </mc:AlternateContent>
      </w:r>
    </w:p>
    <w:p w:rsidR="007C7A39" w:rsidRPr="00B71703" w:rsidRDefault="007C7A39" w:rsidP="007C7A39">
      <w:pPr>
        <w:pStyle w:val="a9"/>
        <w:widowControl w:val="0"/>
        <w:spacing w:after="0"/>
        <w:jc w:val="center"/>
        <w:rPr>
          <w:sz w:val="24"/>
          <w:szCs w:val="24"/>
        </w:rPr>
      </w:pPr>
      <w:r w:rsidRPr="00B71703">
        <w:rPr>
          <w:b/>
          <w:noProof/>
          <w:color w:val="FF0000"/>
          <w:spacing w:val="-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D92F97" wp14:editId="0A038887">
                <wp:simplePos x="0" y="0"/>
                <wp:positionH relativeFrom="column">
                  <wp:posOffset>1253490</wp:posOffset>
                </wp:positionH>
                <wp:positionV relativeFrom="paragraph">
                  <wp:posOffset>87630</wp:posOffset>
                </wp:positionV>
                <wp:extent cx="0" cy="379095"/>
                <wp:effectExtent l="57150" t="5080" r="57150" b="15875"/>
                <wp:wrapNone/>
                <wp:docPr id="55" name="Прямая соединительная 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90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7pt,6.9pt" to="98.7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">
                <v:stroke endarrow="block"/>
              </v:line>
            </w:pict>
          </mc:Fallback>
        </mc:AlternateContent>
      </w:r>
    </w:p>
    <w:p w:rsidR="007C7A39" w:rsidRPr="00B71703" w:rsidRDefault="007C7A39" w:rsidP="007C7A39">
      <w:pPr>
        <w:jc w:val="right"/>
        <w:rPr>
          <w:b/>
          <w:color w:val="FF0000"/>
          <w:sz w:val="24"/>
          <w:szCs w:val="24"/>
        </w:rPr>
      </w:pPr>
      <w:r w:rsidRPr="00B71703">
        <w:rPr>
          <w:b/>
          <w:noProof/>
          <w:color w:val="FF0000"/>
          <w:spacing w:val="-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B0EAD2D" wp14:editId="0D167217">
                <wp:simplePos x="0" y="0"/>
                <wp:positionH relativeFrom="column">
                  <wp:posOffset>3796665</wp:posOffset>
                </wp:positionH>
                <wp:positionV relativeFrom="paragraph">
                  <wp:posOffset>122555</wp:posOffset>
                </wp:positionV>
                <wp:extent cx="0" cy="168910"/>
                <wp:effectExtent l="57150" t="5715" r="57150" b="15875"/>
                <wp:wrapNone/>
                <wp:docPr id="54" name="Прямая соединительная 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95pt,9.65pt" to="298.9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">
                <v:stroke endarrow="block"/>
              </v:line>
            </w:pict>
          </mc:Fallback>
        </mc:AlternateContent>
      </w:r>
    </w:p>
    <w:p w:rsidR="007C7A39" w:rsidRPr="00B71703" w:rsidRDefault="007C7A39" w:rsidP="007C7A39">
      <w:pPr>
        <w:jc w:val="right"/>
        <w:rPr>
          <w:b/>
          <w:color w:val="FF0000"/>
          <w:sz w:val="24"/>
          <w:szCs w:val="24"/>
        </w:rPr>
      </w:pPr>
      <w:r w:rsidRPr="00B7170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BB1F50" wp14:editId="79AD2151">
                <wp:simplePos x="0" y="0"/>
                <wp:positionH relativeFrom="column">
                  <wp:posOffset>628650</wp:posOffset>
                </wp:positionH>
                <wp:positionV relativeFrom="paragraph">
                  <wp:posOffset>116205</wp:posOffset>
                </wp:positionV>
                <wp:extent cx="4911090" cy="293370"/>
                <wp:effectExtent l="13335" t="12700" r="9525" b="8255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1090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18C" w:rsidRPr="004D1B98" w:rsidRDefault="0042718C" w:rsidP="007C7A3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D1B98">
                              <w:rPr>
                                <w:sz w:val="24"/>
                                <w:szCs w:val="24"/>
                              </w:rPr>
                              <w:t>Прием и первичная обработка заявления, поступившего посредством: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30" style="position:absolute;left:0;text-align:left;margin-left:49.5pt;margin-top:9.15pt;width:386.7pt;height:2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">
                <v:textbox>
                  <w:txbxContent>
                    <w:p w:rsidR="007C7A39" w:rsidRPr="004D1B98" w:rsidRDefault="007C7A39" w:rsidP="007C7A3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D1B98">
                        <w:rPr>
                          <w:sz w:val="24"/>
                          <w:szCs w:val="24"/>
                        </w:rPr>
                        <w:t>Прием и первичная обработка заявления, поступившего посредством:</w:t>
                      </w:r>
                    </w:p>
                  </w:txbxContent>
                </v:textbox>
              </v:rect>
            </w:pict>
          </mc:Fallback>
        </mc:AlternateContent>
      </w:r>
    </w:p>
    <w:p w:rsidR="007C7A39" w:rsidRPr="00B71703" w:rsidRDefault="007C7A39" w:rsidP="007C7A39">
      <w:pPr>
        <w:jc w:val="right"/>
        <w:rPr>
          <w:b/>
          <w:color w:val="FF0000"/>
          <w:spacing w:val="-6"/>
          <w:sz w:val="24"/>
          <w:szCs w:val="24"/>
        </w:rPr>
      </w:pPr>
    </w:p>
    <w:p w:rsidR="007C7A39" w:rsidRPr="00B71703" w:rsidRDefault="007C7A39" w:rsidP="007C7A39">
      <w:pPr>
        <w:jc w:val="right"/>
        <w:rPr>
          <w:b/>
          <w:color w:val="FF0000"/>
          <w:spacing w:val="-6"/>
          <w:sz w:val="24"/>
          <w:szCs w:val="24"/>
        </w:rPr>
      </w:pPr>
      <w:r w:rsidRPr="00B71703">
        <w:rPr>
          <w:b/>
          <w:noProof/>
          <w:color w:val="FF0000"/>
          <w:spacing w:val="-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6B6190F" wp14:editId="72EC2FB6">
                <wp:simplePos x="0" y="0"/>
                <wp:positionH relativeFrom="column">
                  <wp:posOffset>2853690</wp:posOffset>
                </wp:positionH>
                <wp:positionV relativeFrom="paragraph">
                  <wp:posOffset>76200</wp:posOffset>
                </wp:positionV>
                <wp:extent cx="0" cy="175260"/>
                <wp:effectExtent l="9525" t="8890" r="9525" b="6350"/>
                <wp:wrapNone/>
                <wp:docPr id="52" name="Прямая соединительная 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752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" o:spid="_x0000_s1026" style="position:absolute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7pt,6pt" to="224.7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"/>
            </w:pict>
          </mc:Fallback>
        </mc:AlternateContent>
      </w:r>
      <w:r w:rsidRPr="00B71703">
        <w:rPr>
          <w:b/>
          <w:noProof/>
          <w:color w:val="FF0000"/>
          <w:spacing w:val="-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EF3C18" wp14:editId="19E162FA">
                <wp:simplePos x="0" y="0"/>
                <wp:positionH relativeFrom="column">
                  <wp:posOffset>3796665</wp:posOffset>
                </wp:positionH>
                <wp:positionV relativeFrom="paragraph">
                  <wp:posOffset>68580</wp:posOffset>
                </wp:positionV>
                <wp:extent cx="0" cy="182880"/>
                <wp:effectExtent l="9525" t="10795" r="9525" b="6350"/>
                <wp:wrapNone/>
                <wp:docPr id="51" name="Прямая соединительная 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95pt,5.4pt" to="298.95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"/>
            </w:pict>
          </mc:Fallback>
        </mc:AlternateContent>
      </w:r>
      <w:r w:rsidRPr="00B71703">
        <w:rPr>
          <w:b/>
          <w:noProof/>
          <w:color w:val="FF0000"/>
          <w:spacing w:val="-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9EC6C4" wp14:editId="443C4503">
                <wp:simplePos x="0" y="0"/>
                <wp:positionH relativeFrom="column">
                  <wp:posOffset>4920615</wp:posOffset>
                </wp:positionH>
                <wp:positionV relativeFrom="paragraph">
                  <wp:posOffset>68580</wp:posOffset>
                </wp:positionV>
                <wp:extent cx="0" cy="182880"/>
                <wp:effectExtent l="9525" t="10795" r="9525" b="6350"/>
                <wp:wrapNone/>
                <wp:docPr id="50" name="Прямая соединительная 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45pt,5.4pt" to="387.45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"/>
            </w:pict>
          </mc:Fallback>
        </mc:AlternateContent>
      </w:r>
      <w:r w:rsidRPr="00B71703">
        <w:rPr>
          <w:b/>
          <w:noProof/>
          <w:color w:val="FF0000"/>
          <w:spacing w:val="-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306F03" wp14:editId="781FA7A5">
                <wp:simplePos x="0" y="0"/>
                <wp:positionH relativeFrom="column">
                  <wp:posOffset>2167890</wp:posOffset>
                </wp:positionH>
                <wp:positionV relativeFrom="paragraph">
                  <wp:posOffset>59055</wp:posOffset>
                </wp:positionV>
                <wp:extent cx="0" cy="548640"/>
                <wp:effectExtent l="9525" t="10795" r="9525" b="12065"/>
                <wp:wrapNone/>
                <wp:docPr id="49" name="Прямая соединительная линия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8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7pt,4.65pt" to="170.7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"/>
            </w:pict>
          </mc:Fallback>
        </mc:AlternateContent>
      </w:r>
      <w:r w:rsidRPr="00B71703">
        <w:rPr>
          <w:b/>
          <w:noProof/>
          <w:color w:val="FF0000"/>
          <w:spacing w:val="-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6F51CF" wp14:editId="56A26F8E">
                <wp:simplePos x="0" y="0"/>
                <wp:positionH relativeFrom="column">
                  <wp:posOffset>996315</wp:posOffset>
                </wp:positionH>
                <wp:positionV relativeFrom="paragraph">
                  <wp:posOffset>59055</wp:posOffset>
                </wp:positionV>
                <wp:extent cx="0" cy="173355"/>
                <wp:effectExtent l="9525" t="10795" r="9525" b="6350"/>
                <wp:wrapNone/>
                <wp:docPr id="48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733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45pt,4.65pt" to="78.4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"/>
            </w:pict>
          </mc:Fallback>
        </mc:AlternateContent>
      </w:r>
      <w:r w:rsidRPr="00B71703">
        <w:rPr>
          <w:b/>
          <w:noProof/>
          <w:color w:val="FF0000"/>
          <w:spacing w:val="-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9E7015" wp14:editId="493E92C5">
                <wp:simplePos x="0" y="0"/>
                <wp:positionH relativeFrom="column">
                  <wp:posOffset>1729740</wp:posOffset>
                </wp:positionH>
                <wp:positionV relativeFrom="paragraph">
                  <wp:posOffset>59055</wp:posOffset>
                </wp:positionV>
                <wp:extent cx="0" cy="173355"/>
                <wp:effectExtent l="9525" t="10795" r="9525" b="6350"/>
                <wp:wrapNone/>
                <wp:docPr id="47" name="Прямая соединительная 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33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2pt,4.65pt" to="136.2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"/>
            </w:pict>
          </mc:Fallback>
        </mc:AlternateContent>
      </w:r>
    </w:p>
    <w:p w:rsidR="007C7A39" w:rsidRPr="00B71703" w:rsidRDefault="007C7A39" w:rsidP="007C7A39">
      <w:pPr>
        <w:jc w:val="right"/>
        <w:rPr>
          <w:b/>
          <w:color w:val="FF0000"/>
          <w:spacing w:val="-6"/>
          <w:sz w:val="24"/>
          <w:szCs w:val="24"/>
        </w:rPr>
      </w:pPr>
      <w:r w:rsidRPr="00B7170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8031FC" wp14:editId="580A6477">
                <wp:simplePos x="0" y="0"/>
                <wp:positionH relativeFrom="column">
                  <wp:posOffset>4377690</wp:posOffset>
                </wp:positionH>
                <wp:positionV relativeFrom="paragraph">
                  <wp:posOffset>76200</wp:posOffset>
                </wp:positionV>
                <wp:extent cx="1162050" cy="516255"/>
                <wp:effectExtent l="9525" t="12700" r="9525" b="13970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18C" w:rsidRPr="004D1B98" w:rsidRDefault="0042718C" w:rsidP="007C7A3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D1B98">
                              <w:rPr>
                                <w:sz w:val="24"/>
                                <w:szCs w:val="24"/>
                              </w:rPr>
                              <w:t xml:space="preserve">ЕПГУ, РПГУ, </w:t>
                            </w:r>
                            <w:proofErr w:type="spellStart"/>
                            <w:r w:rsidRPr="004D1B98">
                              <w:rPr>
                                <w:sz w:val="24"/>
                                <w:szCs w:val="24"/>
                              </w:rPr>
                              <w:t>инфоматов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31" style="position:absolute;left:0;text-align:left;margin-left:344.7pt;margin-top:6pt;width:91.5pt;height:4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">
                <v:textbox>
                  <w:txbxContent>
                    <w:p w:rsidR="007C7A39" w:rsidRPr="004D1B98" w:rsidRDefault="007C7A39" w:rsidP="007C7A3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D1B98">
                        <w:rPr>
                          <w:sz w:val="24"/>
                          <w:szCs w:val="24"/>
                        </w:rPr>
                        <w:t xml:space="preserve">ЕПГУ, РПГУ, </w:t>
                      </w:r>
                      <w:proofErr w:type="spellStart"/>
                      <w:r w:rsidRPr="004D1B98">
                        <w:rPr>
                          <w:sz w:val="24"/>
                          <w:szCs w:val="24"/>
                        </w:rPr>
                        <w:t>инфоматов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B7170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BD13DB" wp14:editId="6DAF7E3D">
                <wp:simplePos x="0" y="0"/>
                <wp:positionH relativeFrom="column">
                  <wp:posOffset>3370580</wp:posOffset>
                </wp:positionH>
                <wp:positionV relativeFrom="paragraph">
                  <wp:posOffset>76200</wp:posOffset>
                </wp:positionV>
                <wp:extent cx="935990" cy="617220"/>
                <wp:effectExtent l="12065" t="12700" r="13970" b="8255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18C" w:rsidRPr="004D1B98" w:rsidRDefault="0042718C" w:rsidP="007C7A3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D1B98">
                              <w:rPr>
                                <w:sz w:val="24"/>
                                <w:szCs w:val="24"/>
                              </w:rPr>
                              <w:t>портала Можгинского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32" style="position:absolute;left:0;text-align:left;margin-left:265.4pt;margin-top:6pt;width:73.7pt;height:48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">
                <v:textbox>
                  <w:txbxContent>
                    <w:p w:rsidR="007C7A39" w:rsidRPr="004D1B98" w:rsidRDefault="007C7A39" w:rsidP="007C7A3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D1B98">
                        <w:rPr>
                          <w:sz w:val="24"/>
                          <w:szCs w:val="24"/>
                        </w:rPr>
                        <w:t>портала Можгинского района</w:t>
                      </w:r>
                    </w:p>
                  </w:txbxContent>
                </v:textbox>
              </v:rect>
            </w:pict>
          </mc:Fallback>
        </mc:AlternateContent>
      </w:r>
      <w:r w:rsidRPr="00B7170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8AE785" wp14:editId="6BE08872">
                <wp:simplePos x="0" y="0"/>
                <wp:positionH relativeFrom="column">
                  <wp:posOffset>2425065</wp:posOffset>
                </wp:positionH>
                <wp:positionV relativeFrom="paragraph">
                  <wp:posOffset>76200</wp:posOffset>
                </wp:positionV>
                <wp:extent cx="876300" cy="426720"/>
                <wp:effectExtent l="9525" t="12700" r="9525" b="8255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18C" w:rsidRPr="004D1B98" w:rsidRDefault="0042718C" w:rsidP="007C7A3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4D1B98">
                              <w:rPr>
                                <w:sz w:val="24"/>
                                <w:szCs w:val="24"/>
                              </w:rPr>
                              <w:t>электрон-ной</w:t>
                            </w:r>
                            <w:proofErr w:type="gramEnd"/>
                            <w:r w:rsidRPr="004D1B98">
                              <w:rPr>
                                <w:sz w:val="24"/>
                                <w:szCs w:val="24"/>
                              </w:rPr>
                              <w:t xml:space="preserve"> почты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33" style="position:absolute;left:0;text-align:left;margin-left:190.95pt;margin-top:6pt;width:69pt;height:3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">
                <v:textbox>
                  <w:txbxContent>
                    <w:p w:rsidR="007C7A39" w:rsidRPr="004D1B98" w:rsidRDefault="007C7A39" w:rsidP="007C7A3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4D1B98">
                        <w:rPr>
                          <w:sz w:val="24"/>
                          <w:szCs w:val="24"/>
                        </w:rPr>
                        <w:t>электрон-ной</w:t>
                      </w:r>
                      <w:proofErr w:type="gramEnd"/>
                      <w:r w:rsidRPr="004D1B98">
                        <w:rPr>
                          <w:sz w:val="24"/>
                          <w:szCs w:val="24"/>
                        </w:rPr>
                        <w:t xml:space="preserve"> почты</w:t>
                      </w:r>
                    </w:p>
                  </w:txbxContent>
                </v:textbox>
              </v:rect>
            </w:pict>
          </mc:Fallback>
        </mc:AlternateContent>
      </w:r>
      <w:r w:rsidRPr="00B7170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DF60EC" wp14:editId="57960524">
                <wp:simplePos x="0" y="0"/>
                <wp:positionH relativeFrom="column">
                  <wp:posOffset>1421765</wp:posOffset>
                </wp:positionH>
                <wp:positionV relativeFrom="paragraph">
                  <wp:posOffset>57150</wp:posOffset>
                </wp:positionV>
                <wp:extent cx="629920" cy="293370"/>
                <wp:effectExtent l="6350" t="12700" r="11430" b="8255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20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18C" w:rsidRPr="004D1B98" w:rsidRDefault="0042718C" w:rsidP="007C7A3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D1B98">
                              <w:rPr>
                                <w:sz w:val="24"/>
                                <w:szCs w:val="24"/>
                              </w:rPr>
                              <w:t>почты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34" style="position:absolute;left:0;text-align:left;margin-left:111.95pt;margin-top:4.5pt;width:49.6pt;height:23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">
                <v:textbox>
                  <w:txbxContent>
                    <w:p w:rsidR="007C7A39" w:rsidRPr="004D1B98" w:rsidRDefault="007C7A39" w:rsidP="007C7A3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D1B98">
                        <w:rPr>
                          <w:sz w:val="24"/>
                          <w:szCs w:val="24"/>
                        </w:rPr>
                        <w:t>почты</w:t>
                      </w:r>
                    </w:p>
                  </w:txbxContent>
                </v:textbox>
              </v:rect>
            </w:pict>
          </mc:Fallback>
        </mc:AlternateContent>
      </w:r>
      <w:r w:rsidRPr="00B7170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5013E4" wp14:editId="6817D530">
                <wp:simplePos x="0" y="0"/>
                <wp:positionH relativeFrom="column">
                  <wp:posOffset>664845</wp:posOffset>
                </wp:positionH>
                <wp:positionV relativeFrom="paragraph">
                  <wp:posOffset>57150</wp:posOffset>
                </wp:positionV>
                <wp:extent cx="680720" cy="769620"/>
                <wp:effectExtent l="11430" t="12700" r="12700" b="8255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20" cy="76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18C" w:rsidRPr="004D1B98" w:rsidRDefault="0042718C" w:rsidP="007C7A3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D1B98">
                              <w:rPr>
                                <w:sz w:val="24"/>
                                <w:szCs w:val="24"/>
                              </w:rPr>
                              <w:t>личной явки гражданина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35" style="position:absolute;left:0;text-align:left;margin-left:52.35pt;margin-top:4.5pt;width:53.6pt;height:60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">
                <v:textbox>
                  <w:txbxContent>
                    <w:p w:rsidR="007C7A39" w:rsidRPr="004D1B98" w:rsidRDefault="007C7A39" w:rsidP="007C7A3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D1B98">
                        <w:rPr>
                          <w:sz w:val="24"/>
                          <w:szCs w:val="24"/>
                        </w:rPr>
                        <w:t>личной явки гражданина</w:t>
                      </w:r>
                    </w:p>
                  </w:txbxContent>
                </v:textbox>
              </v:rect>
            </w:pict>
          </mc:Fallback>
        </mc:AlternateContent>
      </w:r>
    </w:p>
    <w:p w:rsidR="007C7A39" w:rsidRPr="00B71703" w:rsidRDefault="007C7A39" w:rsidP="007C7A39">
      <w:pPr>
        <w:jc w:val="right"/>
        <w:rPr>
          <w:b/>
          <w:color w:val="FF0000"/>
          <w:spacing w:val="-6"/>
          <w:sz w:val="24"/>
          <w:szCs w:val="24"/>
        </w:rPr>
      </w:pPr>
      <w:r w:rsidRPr="00B71703">
        <w:rPr>
          <w:b/>
          <w:noProof/>
          <w:color w:val="FF0000"/>
          <w:spacing w:val="-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AABDF0" wp14:editId="7345712F">
                <wp:simplePos x="0" y="0"/>
                <wp:positionH relativeFrom="column">
                  <wp:posOffset>1539240</wp:posOffset>
                </wp:positionH>
                <wp:positionV relativeFrom="paragraph">
                  <wp:posOffset>162560</wp:posOffset>
                </wp:positionV>
                <wp:extent cx="0" cy="927735"/>
                <wp:effectExtent l="57150" t="7620" r="57150" b="17145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7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2pt,12.8pt" to="121.2pt,8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">
                <v:stroke endarrow="block"/>
              </v:line>
            </w:pict>
          </mc:Fallback>
        </mc:AlternateContent>
      </w:r>
    </w:p>
    <w:p w:rsidR="007C7A39" w:rsidRPr="00B71703" w:rsidRDefault="007C7A39" w:rsidP="007C7A39">
      <w:pPr>
        <w:jc w:val="right"/>
        <w:rPr>
          <w:b/>
          <w:color w:val="FF0000"/>
          <w:spacing w:val="-6"/>
          <w:sz w:val="24"/>
          <w:szCs w:val="24"/>
        </w:rPr>
      </w:pPr>
      <w:r w:rsidRPr="00B71703">
        <w:rPr>
          <w:b/>
          <w:noProof/>
          <w:color w:val="FF0000"/>
          <w:spacing w:val="-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627A06" wp14:editId="72EFFA43">
                <wp:simplePos x="0" y="0"/>
                <wp:positionH relativeFrom="column">
                  <wp:posOffset>2853690</wp:posOffset>
                </wp:positionH>
                <wp:positionV relativeFrom="paragraph">
                  <wp:posOffset>140970</wp:posOffset>
                </wp:positionV>
                <wp:extent cx="0" cy="293370"/>
                <wp:effectExtent l="57150" t="8890" r="57150" b="21590"/>
                <wp:wrapNone/>
                <wp:docPr id="40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33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7pt,11.1pt" to="224.7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">
                <v:stroke endarrow="block"/>
              </v:line>
            </w:pict>
          </mc:Fallback>
        </mc:AlternateContent>
      </w:r>
      <w:r w:rsidRPr="00B7170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60E47B" wp14:editId="4F2A4489">
                <wp:simplePos x="0" y="0"/>
                <wp:positionH relativeFrom="column">
                  <wp:posOffset>1612265</wp:posOffset>
                </wp:positionH>
                <wp:positionV relativeFrom="paragraph">
                  <wp:posOffset>81915</wp:posOffset>
                </wp:positionV>
                <wp:extent cx="746125" cy="293370"/>
                <wp:effectExtent l="6350" t="6985" r="9525" b="13970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18C" w:rsidRPr="004D1B98" w:rsidRDefault="0042718C" w:rsidP="007C7A3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D1B98">
                              <w:rPr>
                                <w:sz w:val="24"/>
                                <w:szCs w:val="24"/>
                              </w:rPr>
                              <w:t>курьера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36" style="position:absolute;left:0;text-align:left;margin-left:126.95pt;margin-top:6.45pt;width:58.75pt;height:23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">
                <v:textbox>
                  <w:txbxContent>
                    <w:p w:rsidR="007C7A39" w:rsidRPr="004D1B98" w:rsidRDefault="007C7A39" w:rsidP="007C7A3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D1B98">
                        <w:rPr>
                          <w:sz w:val="24"/>
                          <w:szCs w:val="24"/>
                        </w:rPr>
                        <w:t>курьера</w:t>
                      </w:r>
                    </w:p>
                  </w:txbxContent>
                </v:textbox>
              </v:rect>
            </w:pict>
          </mc:Fallback>
        </mc:AlternateContent>
      </w:r>
    </w:p>
    <w:p w:rsidR="007C7A39" w:rsidRPr="00B71703" w:rsidRDefault="007C7A39" w:rsidP="007C7A39">
      <w:pPr>
        <w:jc w:val="right"/>
        <w:rPr>
          <w:b/>
          <w:color w:val="FF0000"/>
          <w:spacing w:val="-6"/>
          <w:sz w:val="24"/>
          <w:szCs w:val="24"/>
        </w:rPr>
      </w:pPr>
      <w:r w:rsidRPr="00B7170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D1A193" wp14:editId="62303062">
                <wp:simplePos x="0" y="0"/>
                <wp:positionH relativeFrom="column">
                  <wp:posOffset>3370580</wp:posOffset>
                </wp:positionH>
                <wp:positionV relativeFrom="paragraph">
                  <wp:posOffset>167640</wp:posOffset>
                </wp:positionV>
                <wp:extent cx="520065" cy="251460"/>
                <wp:effectExtent l="40640" t="10795" r="10795" b="52070"/>
                <wp:wrapNone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0065" cy="2514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4pt,13.2pt" to="306.3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">
                <v:stroke endarrow="block"/>
              </v:line>
            </w:pict>
          </mc:Fallback>
        </mc:AlternateContent>
      </w:r>
      <w:r w:rsidRPr="00B71703">
        <w:rPr>
          <w:b/>
          <w:noProof/>
          <w:color w:val="FF0000"/>
          <w:spacing w:val="-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BD1158" wp14:editId="094F4379">
                <wp:simplePos x="0" y="0"/>
                <wp:positionH relativeFrom="column">
                  <wp:posOffset>3370580</wp:posOffset>
                </wp:positionH>
                <wp:positionV relativeFrom="paragraph">
                  <wp:posOffset>66675</wp:posOffset>
                </wp:positionV>
                <wp:extent cx="1614170" cy="398780"/>
                <wp:effectExtent l="31115" t="5080" r="12065" b="53340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4170" cy="398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4pt,5.25pt" to="392.5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">
                <v:stroke endarrow="block"/>
              </v:line>
            </w:pict>
          </mc:Fallback>
        </mc:AlternateContent>
      </w:r>
    </w:p>
    <w:p w:rsidR="007C7A39" w:rsidRPr="00B71703" w:rsidRDefault="007C7A39" w:rsidP="007C7A39">
      <w:pPr>
        <w:jc w:val="right"/>
        <w:rPr>
          <w:b/>
          <w:color w:val="FF0000"/>
          <w:spacing w:val="-6"/>
          <w:sz w:val="24"/>
          <w:szCs w:val="24"/>
        </w:rPr>
      </w:pPr>
      <w:r w:rsidRPr="00B71703">
        <w:rPr>
          <w:b/>
          <w:noProof/>
          <w:color w:val="FF0000"/>
          <w:spacing w:val="-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9B840E" wp14:editId="4325E1D4">
                <wp:simplePos x="0" y="0"/>
                <wp:positionH relativeFrom="column">
                  <wp:posOffset>996315</wp:posOffset>
                </wp:positionH>
                <wp:positionV relativeFrom="paragraph">
                  <wp:posOffset>109855</wp:posOffset>
                </wp:positionV>
                <wp:extent cx="0" cy="454660"/>
                <wp:effectExtent l="57150" t="13335" r="57150" b="17780"/>
                <wp:wrapNone/>
                <wp:docPr id="3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46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45pt,8.65pt" to="78.45pt,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">
                <v:stroke endarrow="block"/>
              </v:line>
            </w:pict>
          </mc:Fallback>
        </mc:AlternateContent>
      </w:r>
      <w:r w:rsidRPr="00B71703">
        <w:rPr>
          <w:b/>
          <w:noProof/>
          <w:color w:val="FF0000"/>
          <w:spacing w:val="-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556C91" wp14:editId="2B32B564">
                <wp:simplePos x="0" y="0"/>
                <wp:positionH relativeFrom="column">
                  <wp:posOffset>2167890</wp:posOffset>
                </wp:positionH>
                <wp:positionV relativeFrom="paragraph">
                  <wp:posOffset>60325</wp:posOffset>
                </wp:positionV>
                <wp:extent cx="0" cy="504190"/>
                <wp:effectExtent l="57150" t="11430" r="57150" b="17780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1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7pt,4.75pt" to="170.7pt,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">
                <v:stroke endarrow="block"/>
              </v:line>
            </w:pict>
          </mc:Fallback>
        </mc:AlternateContent>
      </w:r>
      <w:r w:rsidRPr="00B7170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659871" wp14:editId="7B95FC17">
                <wp:simplePos x="0" y="0"/>
                <wp:positionH relativeFrom="column">
                  <wp:posOffset>2448560</wp:posOffset>
                </wp:positionH>
                <wp:positionV relativeFrom="paragraph">
                  <wp:posOffset>83820</wp:posOffset>
                </wp:positionV>
                <wp:extent cx="922020" cy="293370"/>
                <wp:effectExtent l="13970" t="6350" r="6985" b="508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020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18C" w:rsidRPr="004D1B98" w:rsidRDefault="0042718C" w:rsidP="007C7A3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D1B98">
                              <w:rPr>
                                <w:sz w:val="24"/>
                                <w:szCs w:val="24"/>
                              </w:rPr>
                              <w:t>Распечатка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7" style="position:absolute;left:0;text-align:left;margin-left:192.8pt;margin-top:6.6pt;width:72.6pt;height:23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">
                <v:textbox>
                  <w:txbxContent>
                    <w:p w:rsidR="007C7A39" w:rsidRPr="004D1B98" w:rsidRDefault="007C7A39" w:rsidP="007C7A3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D1B98">
                        <w:rPr>
                          <w:sz w:val="24"/>
                          <w:szCs w:val="24"/>
                        </w:rPr>
                        <w:t>Распечатка</w:t>
                      </w:r>
                    </w:p>
                  </w:txbxContent>
                </v:textbox>
              </v:rect>
            </w:pict>
          </mc:Fallback>
        </mc:AlternateContent>
      </w:r>
    </w:p>
    <w:p w:rsidR="007C7A39" w:rsidRPr="00B71703" w:rsidRDefault="007C7A39" w:rsidP="007C7A39">
      <w:pPr>
        <w:jc w:val="right"/>
        <w:rPr>
          <w:b/>
          <w:color w:val="FF0000"/>
          <w:spacing w:val="-6"/>
          <w:sz w:val="24"/>
          <w:szCs w:val="24"/>
        </w:rPr>
      </w:pPr>
    </w:p>
    <w:p w:rsidR="007C7A39" w:rsidRPr="00B71703" w:rsidRDefault="007C7A39" w:rsidP="007C7A39">
      <w:pPr>
        <w:jc w:val="right"/>
        <w:rPr>
          <w:b/>
          <w:color w:val="FF0000"/>
          <w:spacing w:val="-6"/>
          <w:sz w:val="24"/>
          <w:szCs w:val="24"/>
        </w:rPr>
      </w:pPr>
      <w:r w:rsidRPr="00B71703">
        <w:rPr>
          <w:b/>
          <w:noProof/>
          <w:color w:val="FF0000"/>
          <w:spacing w:val="-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AB12D2" wp14:editId="02FDC102">
                <wp:simplePos x="0" y="0"/>
                <wp:positionH relativeFrom="column">
                  <wp:posOffset>2853690</wp:posOffset>
                </wp:positionH>
                <wp:positionV relativeFrom="paragraph">
                  <wp:posOffset>57785</wp:posOffset>
                </wp:positionV>
                <wp:extent cx="0" cy="156845"/>
                <wp:effectExtent l="57150" t="6985" r="57150" b="17145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8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7pt,4.55pt" to="224.7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">
                <v:stroke endarrow="block"/>
              </v:line>
            </w:pict>
          </mc:Fallback>
        </mc:AlternateContent>
      </w:r>
    </w:p>
    <w:p w:rsidR="007C7A39" w:rsidRPr="00B71703" w:rsidRDefault="007C7A39" w:rsidP="007C7A39">
      <w:pPr>
        <w:jc w:val="right"/>
        <w:rPr>
          <w:b/>
          <w:color w:val="FF0000"/>
          <w:spacing w:val="-6"/>
          <w:sz w:val="24"/>
          <w:szCs w:val="24"/>
        </w:rPr>
      </w:pPr>
      <w:r w:rsidRPr="00B71703">
        <w:rPr>
          <w:b/>
          <w:noProof/>
          <w:color w:val="FF0000"/>
          <w:spacing w:val="-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C8395D" wp14:editId="6D4D5BDB">
                <wp:simplePos x="0" y="0"/>
                <wp:positionH relativeFrom="column">
                  <wp:posOffset>5718810</wp:posOffset>
                </wp:positionH>
                <wp:positionV relativeFrom="paragraph">
                  <wp:posOffset>145415</wp:posOffset>
                </wp:positionV>
                <wp:extent cx="416560" cy="0"/>
                <wp:effectExtent l="7620" t="12700" r="13970" b="6350"/>
                <wp:wrapNone/>
                <wp:docPr id="32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.3pt,11.45pt" to="483.1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"/>
            </w:pict>
          </mc:Fallback>
        </mc:AlternateContent>
      </w:r>
      <w:r w:rsidRPr="00B71703">
        <w:rPr>
          <w:b/>
          <w:noProof/>
          <w:color w:val="FF0000"/>
          <w:spacing w:val="-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C9CDCE" wp14:editId="17E92B62">
                <wp:simplePos x="0" y="0"/>
                <wp:positionH relativeFrom="column">
                  <wp:posOffset>664845</wp:posOffset>
                </wp:positionH>
                <wp:positionV relativeFrom="paragraph">
                  <wp:posOffset>39370</wp:posOffset>
                </wp:positionV>
                <wp:extent cx="5053965" cy="275590"/>
                <wp:effectExtent l="11430" t="11430" r="11430" b="8255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396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18C" w:rsidRPr="004D1B98" w:rsidRDefault="0042718C" w:rsidP="007C7A3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D1B98">
                              <w:rPr>
                                <w:sz w:val="24"/>
                                <w:szCs w:val="24"/>
                              </w:rPr>
                              <w:t xml:space="preserve">Регистрация обращения в журнал регистрации, выдача расписки </w:t>
                            </w:r>
                            <w:proofErr w:type="spellStart"/>
                            <w:r w:rsidRPr="004D1B98">
                              <w:rPr>
                                <w:sz w:val="24"/>
                                <w:szCs w:val="24"/>
                              </w:rPr>
                              <w:t>ополучении</w:t>
                            </w:r>
                            <w:proofErr w:type="spellEnd"/>
                            <w:r w:rsidRPr="004D1B98">
                              <w:rPr>
                                <w:sz w:val="24"/>
                                <w:szCs w:val="24"/>
                              </w:rPr>
                              <w:t xml:space="preserve">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38" style="position:absolute;left:0;text-align:left;margin-left:52.35pt;margin-top:3.1pt;width:397.95pt;height:21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">
                <v:textbox>
                  <w:txbxContent>
                    <w:p w:rsidR="007C7A39" w:rsidRPr="004D1B98" w:rsidRDefault="007C7A39" w:rsidP="007C7A3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D1B98">
                        <w:rPr>
                          <w:sz w:val="24"/>
                          <w:szCs w:val="24"/>
                        </w:rPr>
                        <w:t xml:space="preserve">Регистрация обращения в журнал регистрации, выдача расписки </w:t>
                      </w:r>
                      <w:proofErr w:type="spellStart"/>
                      <w:r w:rsidRPr="004D1B98">
                        <w:rPr>
                          <w:sz w:val="24"/>
                          <w:szCs w:val="24"/>
                        </w:rPr>
                        <w:t>ополучении</w:t>
                      </w:r>
                      <w:proofErr w:type="spellEnd"/>
                      <w:r w:rsidRPr="004D1B98">
                        <w:rPr>
                          <w:sz w:val="24"/>
                          <w:szCs w:val="24"/>
                        </w:rPr>
                        <w:t xml:space="preserve"> документов</w:t>
                      </w:r>
                    </w:p>
                  </w:txbxContent>
                </v:textbox>
              </v:rect>
            </w:pict>
          </mc:Fallback>
        </mc:AlternateContent>
      </w:r>
    </w:p>
    <w:p w:rsidR="007C7A39" w:rsidRPr="00B71703" w:rsidRDefault="007C7A39" w:rsidP="007C7A39">
      <w:pPr>
        <w:jc w:val="right"/>
        <w:rPr>
          <w:b/>
          <w:color w:val="FF0000"/>
          <w:spacing w:val="-6"/>
          <w:sz w:val="24"/>
          <w:szCs w:val="24"/>
        </w:rPr>
      </w:pPr>
      <w:r w:rsidRPr="00B71703">
        <w:rPr>
          <w:b/>
          <w:noProof/>
          <w:color w:val="FF0000"/>
          <w:spacing w:val="-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9187E5" wp14:editId="75170AF2">
                <wp:simplePos x="0" y="0"/>
                <wp:positionH relativeFrom="column">
                  <wp:posOffset>3040380</wp:posOffset>
                </wp:positionH>
                <wp:positionV relativeFrom="paragraph">
                  <wp:posOffset>139700</wp:posOffset>
                </wp:positionV>
                <wp:extent cx="0" cy="144780"/>
                <wp:effectExtent l="53340" t="10795" r="60960" b="15875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4pt,11pt" to="239.4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">
                <v:stroke endarrow="block"/>
              </v:line>
            </w:pict>
          </mc:Fallback>
        </mc:AlternateContent>
      </w:r>
    </w:p>
    <w:p w:rsidR="007C7A39" w:rsidRPr="00B71703" w:rsidRDefault="007C7A39" w:rsidP="007C7A39">
      <w:pPr>
        <w:jc w:val="right"/>
        <w:rPr>
          <w:b/>
          <w:color w:val="FF0000"/>
          <w:spacing w:val="-6"/>
          <w:sz w:val="24"/>
          <w:szCs w:val="24"/>
        </w:rPr>
      </w:pPr>
      <w:r w:rsidRPr="00B71703">
        <w:rPr>
          <w:b/>
          <w:noProof/>
          <w:color w:val="FF0000"/>
          <w:spacing w:val="-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F074FF3" wp14:editId="7692E368">
                <wp:simplePos x="0" y="0"/>
                <wp:positionH relativeFrom="column">
                  <wp:posOffset>672465</wp:posOffset>
                </wp:positionH>
                <wp:positionV relativeFrom="paragraph">
                  <wp:posOffset>113030</wp:posOffset>
                </wp:positionV>
                <wp:extent cx="5053965" cy="257175"/>
                <wp:effectExtent l="0" t="0" r="13335" b="28575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396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18C" w:rsidRPr="004D1B98" w:rsidRDefault="0042718C" w:rsidP="007C7A3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D1B98">
                              <w:rPr>
                                <w:sz w:val="24"/>
                                <w:szCs w:val="24"/>
                              </w:rPr>
                              <w:t>Передача заявления Главе МО 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Горнякское</w:t>
                            </w:r>
                            <w:r w:rsidRPr="004D1B98">
                              <w:rPr>
                                <w:sz w:val="24"/>
                                <w:szCs w:val="24"/>
                              </w:rPr>
                              <w:t>» для рассмотрения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39" style="position:absolute;left:0;text-align:left;margin-left:52.95pt;margin-top:8.9pt;width:397.95pt;height:20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">
                <v:textbox>
                  <w:txbxContent>
                    <w:p w:rsidR="00C733A2" w:rsidRPr="004D1B98" w:rsidRDefault="00C733A2" w:rsidP="007C7A3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D1B98">
                        <w:rPr>
                          <w:sz w:val="24"/>
                          <w:szCs w:val="24"/>
                        </w:rPr>
                        <w:t>Передача заявления Главе МО «</w:t>
                      </w:r>
                      <w:r w:rsidR="007877F0">
                        <w:rPr>
                          <w:sz w:val="24"/>
                          <w:szCs w:val="24"/>
                        </w:rPr>
                        <w:t>Горнякское</w:t>
                      </w:r>
                      <w:r w:rsidRPr="004D1B98">
                        <w:rPr>
                          <w:sz w:val="24"/>
                          <w:szCs w:val="24"/>
                        </w:rPr>
                        <w:t>» для рассмотрения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7C7A39" w:rsidRPr="00B71703" w:rsidRDefault="007C7A39" w:rsidP="007C7A39">
      <w:pPr>
        <w:jc w:val="right"/>
        <w:rPr>
          <w:b/>
          <w:color w:val="FF0000"/>
          <w:spacing w:val="-6"/>
          <w:sz w:val="24"/>
          <w:szCs w:val="24"/>
        </w:rPr>
      </w:pPr>
    </w:p>
    <w:p w:rsidR="007C7A39" w:rsidRPr="00B71703" w:rsidRDefault="007C7A39" w:rsidP="007C7A39">
      <w:pPr>
        <w:jc w:val="right"/>
        <w:rPr>
          <w:b/>
          <w:color w:val="FF0000"/>
          <w:spacing w:val="-6"/>
          <w:sz w:val="24"/>
          <w:szCs w:val="24"/>
        </w:rPr>
      </w:pPr>
      <w:r w:rsidRPr="00B71703">
        <w:rPr>
          <w:b/>
          <w:noProof/>
          <w:color w:val="FF0000"/>
          <w:spacing w:val="-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71F9CE" wp14:editId="718927E7">
                <wp:simplePos x="0" y="0"/>
                <wp:positionH relativeFrom="column">
                  <wp:posOffset>3040380</wp:posOffset>
                </wp:positionH>
                <wp:positionV relativeFrom="paragraph">
                  <wp:posOffset>24765</wp:posOffset>
                </wp:positionV>
                <wp:extent cx="0" cy="153035"/>
                <wp:effectExtent l="76200" t="0" r="57150" b="56515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4pt,1.95pt" to="239.4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">
                <v:stroke endarrow="block"/>
              </v:line>
            </w:pict>
          </mc:Fallback>
        </mc:AlternateContent>
      </w:r>
    </w:p>
    <w:p w:rsidR="007C7A39" w:rsidRPr="00B71703" w:rsidRDefault="007C7A39" w:rsidP="007C7A39">
      <w:pPr>
        <w:jc w:val="right"/>
        <w:rPr>
          <w:b/>
          <w:color w:val="FF0000"/>
          <w:spacing w:val="-6"/>
          <w:sz w:val="24"/>
          <w:szCs w:val="24"/>
        </w:rPr>
      </w:pPr>
      <w:r w:rsidRPr="00B7170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9BF97C" wp14:editId="2DBEF977">
                <wp:simplePos x="0" y="0"/>
                <wp:positionH relativeFrom="column">
                  <wp:posOffset>158115</wp:posOffset>
                </wp:positionH>
                <wp:positionV relativeFrom="paragraph">
                  <wp:posOffset>25401</wp:posOffset>
                </wp:positionV>
                <wp:extent cx="314325" cy="647700"/>
                <wp:effectExtent l="0" t="0" r="28575" b="1905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6477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18C" w:rsidRPr="00851C55" w:rsidRDefault="0042718C" w:rsidP="007C7A3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3дня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40" style="position:absolute;left:0;text-align:left;margin-left:12.45pt;margin-top:2pt;width:24.75pt;height:5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" fillcolor="#d8d8d8">
                <v:textbox style="layout-flow:vertical;mso-layout-flow-alt:bottom-to-top">
                  <w:txbxContent>
                    <w:p w:rsidR="007C7A39" w:rsidRPr="00851C55" w:rsidRDefault="007C7A39" w:rsidP="007C7A3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3дня</w:t>
                      </w:r>
                    </w:p>
                  </w:txbxContent>
                </v:textbox>
              </v:rect>
            </w:pict>
          </mc:Fallback>
        </mc:AlternateContent>
      </w:r>
      <w:r w:rsidRPr="00B71703">
        <w:rPr>
          <w:b/>
          <w:noProof/>
          <w:color w:val="FF0000"/>
          <w:spacing w:val="-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7527E5" wp14:editId="3388319E">
                <wp:simplePos x="0" y="0"/>
                <wp:positionH relativeFrom="column">
                  <wp:posOffset>653415</wp:posOffset>
                </wp:positionH>
                <wp:positionV relativeFrom="paragraph">
                  <wp:posOffset>25400</wp:posOffset>
                </wp:positionV>
                <wp:extent cx="5059045" cy="647700"/>
                <wp:effectExtent l="0" t="0" r="27305" b="19050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904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18C" w:rsidRPr="004D1B98" w:rsidRDefault="0042718C" w:rsidP="007C7A3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Наложение резолюции Главой МО «Горнякское</w:t>
                            </w:r>
                            <w:r w:rsidRPr="004D1B98">
                              <w:rPr>
                                <w:sz w:val="24"/>
                                <w:szCs w:val="24"/>
                              </w:rPr>
                              <w:t>», направление документов специалисту, ответственному за исполнение муниципальной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41" style="position:absolute;left:0;text-align:left;margin-left:51.45pt;margin-top:2pt;width:398.35pt;height:5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">
                <v:textbox>
                  <w:txbxContent>
                    <w:p w:rsidR="00C733A2" w:rsidRPr="004D1B98" w:rsidRDefault="007877F0" w:rsidP="007C7A3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Наложение резолюции Главой МО «Горнякское</w:t>
                      </w:r>
                      <w:r w:rsidR="00C733A2" w:rsidRPr="004D1B98">
                        <w:rPr>
                          <w:sz w:val="24"/>
                          <w:szCs w:val="24"/>
                        </w:rPr>
                        <w:t>», направление документов специалисту, ответственному за исполнение муниципальной услуги</w:t>
                      </w:r>
                    </w:p>
                  </w:txbxContent>
                </v:textbox>
              </v:rect>
            </w:pict>
          </mc:Fallback>
        </mc:AlternateContent>
      </w:r>
    </w:p>
    <w:p w:rsidR="007C7A39" w:rsidRPr="00B71703" w:rsidRDefault="007C7A39" w:rsidP="007C7A39">
      <w:pPr>
        <w:jc w:val="right"/>
        <w:rPr>
          <w:b/>
          <w:color w:val="FF0000"/>
          <w:spacing w:val="-6"/>
          <w:sz w:val="24"/>
          <w:szCs w:val="24"/>
        </w:rPr>
      </w:pPr>
    </w:p>
    <w:p w:rsidR="007C7A39" w:rsidRPr="00B71703" w:rsidRDefault="007C7A39" w:rsidP="007C7A39">
      <w:pPr>
        <w:rPr>
          <w:spacing w:val="-6"/>
          <w:sz w:val="24"/>
          <w:szCs w:val="24"/>
        </w:rPr>
      </w:pPr>
      <w:r w:rsidRPr="00B71703">
        <w:rPr>
          <w:spacing w:val="-6"/>
          <w:sz w:val="24"/>
          <w:szCs w:val="24"/>
        </w:rPr>
        <w:tab/>
      </w:r>
      <w:r w:rsidRPr="00B71703">
        <w:rPr>
          <w:spacing w:val="-6"/>
          <w:sz w:val="24"/>
          <w:szCs w:val="24"/>
        </w:rPr>
        <w:tab/>
      </w:r>
      <w:r w:rsidRPr="00B71703">
        <w:rPr>
          <w:spacing w:val="-6"/>
          <w:sz w:val="24"/>
          <w:szCs w:val="24"/>
        </w:rPr>
        <w:tab/>
      </w:r>
      <w:r w:rsidRPr="00B71703">
        <w:rPr>
          <w:spacing w:val="-6"/>
          <w:sz w:val="24"/>
          <w:szCs w:val="24"/>
        </w:rPr>
        <w:tab/>
      </w:r>
      <w:r w:rsidRPr="00B71703">
        <w:rPr>
          <w:spacing w:val="-6"/>
          <w:sz w:val="24"/>
          <w:szCs w:val="24"/>
        </w:rPr>
        <w:tab/>
      </w:r>
      <w:r w:rsidRPr="00B71703">
        <w:rPr>
          <w:spacing w:val="-6"/>
          <w:sz w:val="24"/>
          <w:szCs w:val="24"/>
        </w:rPr>
        <w:tab/>
      </w:r>
      <w:r w:rsidRPr="00B71703">
        <w:rPr>
          <w:spacing w:val="-6"/>
          <w:sz w:val="24"/>
          <w:szCs w:val="24"/>
        </w:rPr>
        <w:tab/>
      </w:r>
      <w:r w:rsidRPr="00B71703">
        <w:rPr>
          <w:spacing w:val="-6"/>
          <w:sz w:val="24"/>
          <w:szCs w:val="24"/>
        </w:rPr>
        <w:tab/>
        <w:t xml:space="preserve">                    </w:t>
      </w:r>
    </w:p>
    <w:p w:rsidR="007C7A39" w:rsidRPr="00B71703" w:rsidRDefault="007C7A39" w:rsidP="007C7A39">
      <w:pPr>
        <w:jc w:val="right"/>
        <w:rPr>
          <w:b/>
          <w:color w:val="FF0000"/>
          <w:spacing w:val="-6"/>
          <w:sz w:val="24"/>
          <w:szCs w:val="24"/>
        </w:rPr>
      </w:pPr>
      <w:r w:rsidRPr="00B71703">
        <w:rPr>
          <w:b/>
          <w:noProof/>
          <w:color w:val="FF0000"/>
          <w:spacing w:val="-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E6E60B" wp14:editId="4114359F">
                <wp:simplePos x="0" y="0"/>
                <wp:positionH relativeFrom="column">
                  <wp:posOffset>3040380</wp:posOffset>
                </wp:positionH>
                <wp:positionV relativeFrom="paragraph">
                  <wp:posOffset>153035</wp:posOffset>
                </wp:positionV>
                <wp:extent cx="0" cy="152400"/>
                <wp:effectExtent l="76200" t="0" r="57150" b="57150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4pt,12.05pt" to="239.4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">
                <v:stroke endarrow="block"/>
              </v:line>
            </w:pict>
          </mc:Fallback>
        </mc:AlternateContent>
      </w:r>
    </w:p>
    <w:p w:rsidR="007C7A39" w:rsidRPr="00B71703" w:rsidRDefault="007C7A39" w:rsidP="007C7A39">
      <w:pPr>
        <w:jc w:val="right"/>
        <w:rPr>
          <w:b/>
          <w:color w:val="FF0000"/>
          <w:spacing w:val="-6"/>
          <w:sz w:val="24"/>
          <w:szCs w:val="24"/>
        </w:rPr>
      </w:pPr>
      <w:r w:rsidRPr="00B71703">
        <w:rPr>
          <w:b/>
          <w:noProof/>
          <w:color w:val="FF0000"/>
          <w:spacing w:val="-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551C3DD" wp14:editId="3CD3D8A4">
                <wp:simplePos x="0" y="0"/>
                <wp:positionH relativeFrom="column">
                  <wp:posOffset>158115</wp:posOffset>
                </wp:positionH>
                <wp:positionV relativeFrom="paragraph">
                  <wp:posOffset>143510</wp:posOffset>
                </wp:positionV>
                <wp:extent cx="314325" cy="657225"/>
                <wp:effectExtent l="0" t="0" r="28575" b="28575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6572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18C" w:rsidRPr="00851C55" w:rsidRDefault="0042718C" w:rsidP="007C7A3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 дней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42" style="position:absolute;left:0;text-align:left;margin-left:12.45pt;margin-top:11.3pt;width:24.75pt;height:51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" fillcolor="#d8d8d8">
                <v:textbox style="layout-flow:vertical;mso-layout-flow-alt:bottom-to-top">
                  <w:txbxContent>
                    <w:p w:rsidR="007C7A39" w:rsidRPr="00851C55" w:rsidRDefault="007C7A39" w:rsidP="007C7A3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 дней</w:t>
                      </w:r>
                    </w:p>
                  </w:txbxContent>
                </v:textbox>
              </v:rect>
            </w:pict>
          </mc:Fallback>
        </mc:AlternateContent>
      </w:r>
      <w:r w:rsidRPr="00B71703">
        <w:rPr>
          <w:b/>
          <w:noProof/>
          <w:color w:val="FF0000"/>
          <w:spacing w:val="-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2ADFE0" wp14:editId="55DB551D">
                <wp:simplePos x="0" y="0"/>
                <wp:positionH relativeFrom="column">
                  <wp:posOffset>674370</wp:posOffset>
                </wp:positionH>
                <wp:positionV relativeFrom="paragraph">
                  <wp:posOffset>139700</wp:posOffset>
                </wp:positionV>
                <wp:extent cx="5053965" cy="661035"/>
                <wp:effectExtent l="0" t="0" r="13335" b="24765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3965" cy="66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18C" w:rsidRPr="00627DED" w:rsidRDefault="0042718C" w:rsidP="007C7A3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27DED">
                              <w:rPr>
                                <w:sz w:val="24"/>
                                <w:szCs w:val="24"/>
                              </w:rPr>
                              <w:t>Направление межведомственных запросов, формирование полного комплекта документов, необходимых для предоставления муниципальной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43" style="position:absolute;left:0;text-align:left;margin-left:53.1pt;margin-top:11pt;width:397.95pt;height:52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">
                <v:textbox>
                  <w:txbxContent>
                    <w:p w:rsidR="007C7A39" w:rsidRPr="00627DED" w:rsidRDefault="007C7A39" w:rsidP="007C7A3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27DED">
                        <w:rPr>
                          <w:sz w:val="24"/>
                          <w:szCs w:val="24"/>
                        </w:rPr>
                        <w:t>Направление межведомственных запросов, формирование полного комплекта документов, необходимых для предоставления муниципальной услуги</w:t>
                      </w:r>
                    </w:p>
                  </w:txbxContent>
                </v:textbox>
              </v:rect>
            </w:pict>
          </mc:Fallback>
        </mc:AlternateContent>
      </w:r>
    </w:p>
    <w:p w:rsidR="007C7A39" w:rsidRPr="00B71703" w:rsidRDefault="007C7A39" w:rsidP="007C7A39">
      <w:pPr>
        <w:jc w:val="right"/>
        <w:rPr>
          <w:b/>
          <w:color w:val="FF0000"/>
          <w:spacing w:val="-6"/>
          <w:sz w:val="24"/>
          <w:szCs w:val="24"/>
        </w:rPr>
      </w:pPr>
    </w:p>
    <w:p w:rsidR="007C7A39" w:rsidRPr="00B71703" w:rsidRDefault="007C7A39" w:rsidP="007C7A39">
      <w:pPr>
        <w:jc w:val="right"/>
        <w:rPr>
          <w:b/>
          <w:color w:val="FF0000"/>
          <w:spacing w:val="-6"/>
          <w:sz w:val="24"/>
          <w:szCs w:val="24"/>
        </w:rPr>
      </w:pPr>
    </w:p>
    <w:p w:rsidR="007C7A39" w:rsidRPr="00B71703" w:rsidRDefault="007C7A39" w:rsidP="007C7A39">
      <w:pPr>
        <w:jc w:val="right"/>
        <w:rPr>
          <w:b/>
          <w:color w:val="FF0000"/>
          <w:spacing w:val="-6"/>
          <w:sz w:val="24"/>
          <w:szCs w:val="24"/>
        </w:rPr>
      </w:pPr>
    </w:p>
    <w:p w:rsidR="007C7A39" w:rsidRPr="00B71703" w:rsidRDefault="007C7A39" w:rsidP="007C7A39">
      <w:pPr>
        <w:jc w:val="right"/>
        <w:rPr>
          <w:b/>
          <w:color w:val="FF0000"/>
          <w:spacing w:val="-6"/>
          <w:sz w:val="24"/>
          <w:szCs w:val="24"/>
        </w:rPr>
      </w:pPr>
      <w:r w:rsidRPr="00B71703">
        <w:rPr>
          <w:b/>
          <w:noProof/>
          <w:color w:val="FF0000"/>
          <w:spacing w:val="-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101D444" wp14:editId="5E3907DF">
                <wp:simplePos x="0" y="0"/>
                <wp:positionH relativeFrom="column">
                  <wp:posOffset>3040380</wp:posOffset>
                </wp:positionH>
                <wp:positionV relativeFrom="paragraph">
                  <wp:posOffset>103505</wp:posOffset>
                </wp:positionV>
                <wp:extent cx="0" cy="161925"/>
                <wp:effectExtent l="76200" t="0" r="76200" b="47625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4pt,8.15pt" to="239.4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">
                <v:stroke endarrow="block"/>
              </v:line>
            </w:pict>
          </mc:Fallback>
        </mc:AlternateContent>
      </w:r>
    </w:p>
    <w:p w:rsidR="007C7A39" w:rsidRPr="00B71703" w:rsidRDefault="007C7A39" w:rsidP="007C7A39">
      <w:pPr>
        <w:jc w:val="right"/>
        <w:rPr>
          <w:b/>
          <w:color w:val="FF0000"/>
          <w:spacing w:val="-6"/>
          <w:sz w:val="24"/>
          <w:szCs w:val="24"/>
        </w:rPr>
      </w:pPr>
      <w:r w:rsidRPr="00B7170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369613" wp14:editId="202825A8">
                <wp:simplePos x="0" y="0"/>
                <wp:positionH relativeFrom="column">
                  <wp:posOffset>158115</wp:posOffset>
                </wp:positionH>
                <wp:positionV relativeFrom="paragraph">
                  <wp:posOffset>86360</wp:posOffset>
                </wp:positionV>
                <wp:extent cx="314325" cy="609600"/>
                <wp:effectExtent l="0" t="0" r="28575" b="1905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6096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18C" w:rsidRPr="00851C55" w:rsidRDefault="0042718C" w:rsidP="007C7A3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 дней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44" style="position:absolute;left:0;text-align:left;margin-left:12.45pt;margin-top:6.8pt;width:24.75pt;height:4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" fillcolor="#d8d8d8">
                <v:textbox style="layout-flow:vertical;mso-layout-flow-alt:bottom-to-top">
                  <w:txbxContent>
                    <w:p w:rsidR="007C7A39" w:rsidRPr="00851C55" w:rsidRDefault="007C7A39" w:rsidP="007C7A3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 дней</w:t>
                      </w:r>
                    </w:p>
                  </w:txbxContent>
                </v:textbox>
              </v:rect>
            </w:pict>
          </mc:Fallback>
        </mc:AlternateContent>
      </w:r>
      <w:r w:rsidRPr="00B71703">
        <w:rPr>
          <w:b/>
          <w:noProof/>
          <w:color w:val="FF0000"/>
          <w:spacing w:val="-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39594D" wp14:editId="1623AC74">
                <wp:simplePos x="0" y="0"/>
                <wp:positionH relativeFrom="column">
                  <wp:posOffset>653415</wp:posOffset>
                </wp:positionH>
                <wp:positionV relativeFrom="paragraph">
                  <wp:posOffset>86360</wp:posOffset>
                </wp:positionV>
                <wp:extent cx="5048885" cy="609600"/>
                <wp:effectExtent l="0" t="0" r="18415" b="1905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88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18C" w:rsidRPr="00627DED" w:rsidRDefault="0042718C" w:rsidP="007C7A3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27DED">
                              <w:rPr>
                                <w:sz w:val="24"/>
                                <w:szCs w:val="24"/>
                              </w:rPr>
                              <w:t>Подготовка проекта документа, являющего результатом предоставления муниципальной услуги, согласование, подписание проекта Главой МО «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Нынекское</w:t>
                            </w:r>
                            <w:proofErr w:type="spellEnd"/>
                            <w:r w:rsidRPr="00627DED">
                              <w:rPr>
                                <w:sz w:val="24"/>
                                <w:szCs w:val="24"/>
                              </w:rPr>
                              <w:t>», передача подписанного документа на регистрацию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45" style="position:absolute;left:0;text-align:left;margin-left:51.45pt;margin-top:6.8pt;width:397.55pt;height:4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">
                <v:textbox>
                  <w:txbxContent>
                    <w:p w:rsidR="007C7A39" w:rsidRPr="00627DED" w:rsidRDefault="007C7A39" w:rsidP="007C7A3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27DED">
                        <w:rPr>
                          <w:sz w:val="24"/>
                          <w:szCs w:val="24"/>
                        </w:rPr>
                        <w:t>Подготовка проекта документа, являющего результатом предоставления муниципальной услуги, согласование, подписание проекта Главой МО «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Нынекское</w:t>
                      </w:r>
                      <w:proofErr w:type="spellEnd"/>
                      <w:r w:rsidRPr="00627DED">
                        <w:rPr>
                          <w:sz w:val="24"/>
                          <w:szCs w:val="24"/>
                        </w:rPr>
                        <w:t>», передача подписанного документа на регистрацию</w:t>
                      </w:r>
                    </w:p>
                  </w:txbxContent>
                </v:textbox>
              </v:rect>
            </w:pict>
          </mc:Fallback>
        </mc:AlternateContent>
      </w:r>
    </w:p>
    <w:p w:rsidR="007C7A39" w:rsidRPr="00B71703" w:rsidRDefault="007C7A39" w:rsidP="007C7A39">
      <w:pPr>
        <w:rPr>
          <w:b/>
          <w:color w:val="FF0000"/>
          <w:spacing w:val="-6"/>
          <w:sz w:val="24"/>
          <w:szCs w:val="24"/>
        </w:rPr>
      </w:pPr>
      <w:r w:rsidRPr="00B71703">
        <w:rPr>
          <w:spacing w:val="-6"/>
          <w:sz w:val="24"/>
          <w:szCs w:val="24"/>
        </w:rPr>
        <w:tab/>
      </w:r>
      <w:r w:rsidRPr="00B71703">
        <w:rPr>
          <w:spacing w:val="-6"/>
          <w:sz w:val="24"/>
          <w:szCs w:val="24"/>
        </w:rPr>
        <w:tab/>
      </w:r>
      <w:r w:rsidRPr="00B71703">
        <w:rPr>
          <w:spacing w:val="-6"/>
          <w:sz w:val="24"/>
          <w:szCs w:val="24"/>
        </w:rPr>
        <w:tab/>
      </w:r>
      <w:r w:rsidRPr="00B71703">
        <w:rPr>
          <w:spacing w:val="-6"/>
          <w:sz w:val="24"/>
          <w:szCs w:val="24"/>
        </w:rPr>
        <w:tab/>
      </w:r>
    </w:p>
    <w:p w:rsidR="007C7A39" w:rsidRPr="00B71703" w:rsidRDefault="007C7A39" w:rsidP="007C7A39">
      <w:pPr>
        <w:jc w:val="right"/>
        <w:rPr>
          <w:b/>
          <w:color w:val="FF0000"/>
          <w:spacing w:val="-6"/>
          <w:sz w:val="24"/>
          <w:szCs w:val="24"/>
        </w:rPr>
      </w:pPr>
    </w:p>
    <w:p w:rsidR="007C7A39" w:rsidRPr="00B71703" w:rsidRDefault="007C7A39" w:rsidP="007C7A39">
      <w:pPr>
        <w:jc w:val="right"/>
        <w:rPr>
          <w:b/>
          <w:color w:val="FF0000"/>
          <w:spacing w:val="-6"/>
          <w:sz w:val="24"/>
          <w:szCs w:val="24"/>
        </w:rPr>
      </w:pPr>
      <w:r w:rsidRPr="00B71703">
        <w:rPr>
          <w:b/>
          <w:noProof/>
          <w:color w:val="FF0000"/>
          <w:spacing w:val="-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F2F10B3" wp14:editId="5BA08DE0">
                <wp:simplePos x="0" y="0"/>
                <wp:positionH relativeFrom="column">
                  <wp:posOffset>4239895</wp:posOffset>
                </wp:positionH>
                <wp:positionV relativeFrom="paragraph">
                  <wp:posOffset>170180</wp:posOffset>
                </wp:positionV>
                <wp:extent cx="0" cy="210820"/>
                <wp:effectExtent l="76200" t="0" r="57150" b="55880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108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.85pt,13.4pt" to="333.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">
                <v:stroke endarrow="block"/>
              </v:line>
            </w:pict>
          </mc:Fallback>
        </mc:AlternateContent>
      </w:r>
      <w:r w:rsidRPr="00B7170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96FA4F7" wp14:editId="0B18625D">
                <wp:simplePos x="0" y="0"/>
                <wp:positionH relativeFrom="column">
                  <wp:posOffset>1539240</wp:posOffset>
                </wp:positionH>
                <wp:positionV relativeFrom="paragraph">
                  <wp:posOffset>170180</wp:posOffset>
                </wp:positionV>
                <wp:extent cx="0" cy="196215"/>
                <wp:effectExtent l="76200" t="0" r="57150" b="51435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2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2pt,13.4pt" to="121.2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">
                <v:stroke endarrow="block"/>
              </v:line>
            </w:pict>
          </mc:Fallback>
        </mc:AlternateContent>
      </w:r>
    </w:p>
    <w:p w:rsidR="007C7A39" w:rsidRPr="00B71703" w:rsidRDefault="007C7A39" w:rsidP="007C7A39">
      <w:pPr>
        <w:jc w:val="right"/>
        <w:rPr>
          <w:b/>
          <w:color w:val="FF0000"/>
          <w:spacing w:val="-6"/>
          <w:sz w:val="24"/>
          <w:szCs w:val="24"/>
        </w:rPr>
      </w:pPr>
    </w:p>
    <w:p w:rsidR="007C7A39" w:rsidRPr="00B71703" w:rsidRDefault="007C7A39" w:rsidP="007C7A39">
      <w:pPr>
        <w:jc w:val="right"/>
        <w:rPr>
          <w:b/>
          <w:color w:val="FF0000"/>
          <w:spacing w:val="-6"/>
          <w:sz w:val="24"/>
          <w:szCs w:val="24"/>
        </w:rPr>
      </w:pPr>
      <w:r w:rsidRPr="00B71703">
        <w:rPr>
          <w:b/>
          <w:noProof/>
          <w:color w:val="FF0000"/>
          <w:spacing w:val="-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F8A0EB3" wp14:editId="5E62C8C9">
                <wp:simplePos x="0" y="0"/>
                <wp:positionH relativeFrom="column">
                  <wp:posOffset>2834640</wp:posOffset>
                </wp:positionH>
                <wp:positionV relativeFrom="paragraph">
                  <wp:posOffset>29210</wp:posOffset>
                </wp:positionV>
                <wp:extent cx="2886075" cy="784860"/>
                <wp:effectExtent l="0" t="0" r="28575" b="1524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784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18C" w:rsidRPr="00627DED" w:rsidRDefault="0042718C" w:rsidP="007C7A3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27DED">
                              <w:rPr>
                                <w:sz w:val="24"/>
                                <w:szCs w:val="24"/>
                              </w:rPr>
                              <w:t xml:space="preserve">Направление принятого решения о предоставлении муниципальной услуги в офисы «Мои документы», в случае, если заявитель выбрал данный способ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46" style="position:absolute;left:0;text-align:left;margin-left:223.2pt;margin-top:2.3pt;width:227.25pt;height:61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">
                <v:textbox>
                  <w:txbxContent>
                    <w:p w:rsidR="007C7A39" w:rsidRPr="00627DED" w:rsidRDefault="007C7A39" w:rsidP="007C7A3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27DED">
                        <w:rPr>
                          <w:sz w:val="24"/>
                          <w:szCs w:val="24"/>
                        </w:rPr>
                        <w:t xml:space="preserve">Направление принятого решения о предоставлении муниципальной услуги в офисы «Мои документы», в случае, если заявитель выбрал данный способ </w:t>
                      </w:r>
                    </w:p>
                  </w:txbxContent>
                </v:textbox>
              </v:rect>
            </w:pict>
          </mc:Fallback>
        </mc:AlternateContent>
      </w:r>
      <w:r w:rsidRPr="00B7170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BDA61B" wp14:editId="1C9A208B">
                <wp:simplePos x="0" y="0"/>
                <wp:positionH relativeFrom="column">
                  <wp:posOffset>158115</wp:posOffset>
                </wp:positionH>
                <wp:positionV relativeFrom="paragraph">
                  <wp:posOffset>29210</wp:posOffset>
                </wp:positionV>
                <wp:extent cx="314325" cy="784860"/>
                <wp:effectExtent l="0" t="0" r="28575" b="1524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78486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18C" w:rsidRPr="00851C55" w:rsidRDefault="0042718C" w:rsidP="007C7A3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1дня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47" style="position:absolute;left:0;text-align:left;margin-left:12.45pt;margin-top:2.3pt;width:24.75pt;height:61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" fillcolor="#d8d8d8">
                <v:textbox style="layout-flow:vertical;mso-layout-flow-alt:bottom-to-top">
                  <w:txbxContent>
                    <w:p w:rsidR="007C7A39" w:rsidRPr="00851C55" w:rsidRDefault="007C7A39" w:rsidP="007C7A3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1дня</w:t>
                      </w:r>
                    </w:p>
                  </w:txbxContent>
                </v:textbox>
              </v:rect>
            </w:pict>
          </mc:Fallback>
        </mc:AlternateContent>
      </w:r>
      <w:r w:rsidRPr="00B71703">
        <w:rPr>
          <w:b/>
          <w:noProof/>
          <w:color w:val="FF0000"/>
          <w:spacing w:val="-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DF39F4" wp14:editId="11BF2E18">
                <wp:simplePos x="0" y="0"/>
                <wp:positionH relativeFrom="column">
                  <wp:posOffset>640715</wp:posOffset>
                </wp:positionH>
                <wp:positionV relativeFrom="paragraph">
                  <wp:posOffset>31750</wp:posOffset>
                </wp:positionV>
                <wp:extent cx="2063115" cy="784860"/>
                <wp:effectExtent l="0" t="0" r="13335" b="1524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115" cy="784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18C" w:rsidRPr="00627DED" w:rsidRDefault="0042718C" w:rsidP="007C7A3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27DED">
                              <w:rPr>
                                <w:sz w:val="24"/>
                                <w:szCs w:val="24"/>
                              </w:rPr>
                              <w:t xml:space="preserve">Направление принятого решения о предоставлении муниципальной услуги заявителю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48" style="position:absolute;left:0;text-align:left;margin-left:50.45pt;margin-top:2.5pt;width:162.45pt;height:61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">
                <v:textbox>
                  <w:txbxContent>
                    <w:p w:rsidR="007C7A39" w:rsidRPr="00627DED" w:rsidRDefault="007C7A39" w:rsidP="007C7A3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27DED">
                        <w:rPr>
                          <w:sz w:val="24"/>
                          <w:szCs w:val="24"/>
                        </w:rPr>
                        <w:t xml:space="preserve">Направление принятого решения о предоставлении муниципальной услуги заявителю </w:t>
                      </w:r>
                    </w:p>
                  </w:txbxContent>
                </v:textbox>
              </v:rect>
            </w:pict>
          </mc:Fallback>
        </mc:AlternateContent>
      </w:r>
    </w:p>
    <w:p w:rsidR="007C7A39" w:rsidRPr="00B71703" w:rsidRDefault="007C7A39" w:rsidP="007C7A39">
      <w:pPr>
        <w:jc w:val="right"/>
        <w:rPr>
          <w:b/>
          <w:color w:val="FF0000"/>
          <w:spacing w:val="-6"/>
          <w:sz w:val="24"/>
          <w:szCs w:val="24"/>
        </w:rPr>
      </w:pPr>
    </w:p>
    <w:p w:rsidR="007C7A39" w:rsidRPr="00B71703" w:rsidRDefault="007C7A39" w:rsidP="007C7A39">
      <w:pPr>
        <w:jc w:val="right"/>
        <w:rPr>
          <w:b/>
          <w:color w:val="FF0000"/>
          <w:spacing w:val="-6"/>
          <w:sz w:val="24"/>
          <w:szCs w:val="24"/>
        </w:rPr>
      </w:pPr>
    </w:p>
    <w:p w:rsidR="007C7A39" w:rsidRPr="00B71703" w:rsidRDefault="007C7A39" w:rsidP="007C7A39">
      <w:pPr>
        <w:jc w:val="right"/>
        <w:rPr>
          <w:b/>
          <w:color w:val="FF0000"/>
          <w:spacing w:val="-6"/>
          <w:sz w:val="24"/>
          <w:szCs w:val="24"/>
        </w:rPr>
      </w:pPr>
    </w:p>
    <w:p w:rsidR="007C7A39" w:rsidRPr="00B71703" w:rsidRDefault="007C7A39" w:rsidP="007C7A39">
      <w:pPr>
        <w:jc w:val="right"/>
        <w:rPr>
          <w:b/>
          <w:color w:val="FF0000"/>
          <w:spacing w:val="-6"/>
          <w:sz w:val="24"/>
          <w:szCs w:val="24"/>
        </w:rPr>
      </w:pPr>
      <w:r w:rsidRPr="00B71703">
        <w:rPr>
          <w:b/>
          <w:noProof/>
          <w:color w:val="FF0000"/>
          <w:spacing w:val="-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E964A1" wp14:editId="50C66960">
                <wp:simplePos x="0" y="0"/>
                <wp:positionH relativeFrom="column">
                  <wp:posOffset>4239895</wp:posOffset>
                </wp:positionH>
                <wp:positionV relativeFrom="paragraph">
                  <wp:posOffset>112395</wp:posOffset>
                </wp:positionV>
                <wp:extent cx="0" cy="196215"/>
                <wp:effectExtent l="76200" t="0" r="57150" b="51435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2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.85pt,8.85pt" to="333.8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">
                <v:stroke endarrow="block"/>
              </v:line>
            </w:pict>
          </mc:Fallback>
        </mc:AlternateContent>
      </w:r>
    </w:p>
    <w:p w:rsidR="007C7A39" w:rsidRPr="00B71703" w:rsidRDefault="007C7A39" w:rsidP="007C7A39">
      <w:pPr>
        <w:jc w:val="right"/>
        <w:rPr>
          <w:b/>
          <w:color w:val="FF0000"/>
          <w:spacing w:val="-6"/>
          <w:sz w:val="24"/>
          <w:szCs w:val="24"/>
        </w:rPr>
      </w:pPr>
      <w:r w:rsidRPr="00B7170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0BBE635" wp14:editId="237B5FB0">
                <wp:simplePos x="0" y="0"/>
                <wp:positionH relativeFrom="column">
                  <wp:posOffset>173990</wp:posOffset>
                </wp:positionH>
                <wp:positionV relativeFrom="paragraph">
                  <wp:posOffset>111125</wp:posOffset>
                </wp:positionV>
                <wp:extent cx="314325" cy="622935"/>
                <wp:effectExtent l="0" t="0" r="28575" b="2476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62293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18C" w:rsidRPr="00851C55" w:rsidRDefault="0042718C" w:rsidP="007C7A3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1дня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49" style="position:absolute;left:0;text-align:left;margin-left:13.7pt;margin-top:8.75pt;width:24.75pt;height:49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" fillcolor="#d8d8d8">
                <v:textbox style="layout-flow:vertical;mso-layout-flow-alt:bottom-to-top">
                  <w:txbxContent>
                    <w:p w:rsidR="007C7A39" w:rsidRPr="00851C55" w:rsidRDefault="007C7A39" w:rsidP="007C7A3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1дня</w:t>
                      </w:r>
                    </w:p>
                  </w:txbxContent>
                </v:textbox>
              </v:rect>
            </w:pict>
          </mc:Fallback>
        </mc:AlternateContent>
      </w:r>
      <w:r w:rsidRPr="00B71703">
        <w:rPr>
          <w:b/>
          <w:noProof/>
          <w:color w:val="FF0000"/>
          <w:spacing w:val="-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F12B402" wp14:editId="1B909F19">
                <wp:simplePos x="0" y="0"/>
                <wp:positionH relativeFrom="column">
                  <wp:posOffset>2872740</wp:posOffset>
                </wp:positionH>
                <wp:positionV relativeFrom="paragraph">
                  <wp:posOffset>143510</wp:posOffset>
                </wp:positionV>
                <wp:extent cx="2884170" cy="622935"/>
                <wp:effectExtent l="0" t="0" r="11430" b="2476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4170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18C" w:rsidRPr="00627DED" w:rsidRDefault="0042718C" w:rsidP="007C7A3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27DED">
                              <w:rPr>
                                <w:sz w:val="24"/>
                                <w:szCs w:val="24"/>
                              </w:rPr>
                              <w:t xml:space="preserve">Направление принятого решения о предоставлении муниципальной услуги заявителю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50" style="position:absolute;left:0;text-align:left;margin-left:226.2pt;margin-top:11.3pt;width:227.1pt;height:49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">
                <v:textbox>
                  <w:txbxContent>
                    <w:p w:rsidR="007C7A39" w:rsidRPr="00627DED" w:rsidRDefault="007C7A39" w:rsidP="007C7A3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27DED">
                        <w:rPr>
                          <w:sz w:val="24"/>
                          <w:szCs w:val="24"/>
                        </w:rPr>
                        <w:t xml:space="preserve">Направление принятого решения о предоставлении муниципальной услуги заявителю </w:t>
                      </w:r>
                    </w:p>
                  </w:txbxContent>
                </v:textbox>
              </v:rect>
            </w:pict>
          </mc:Fallback>
        </mc:AlternateContent>
      </w:r>
    </w:p>
    <w:p w:rsidR="007C7A39" w:rsidRPr="00B71703" w:rsidRDefault="007C7A39" w:rsidP="007C7A39">
      <w:pPr>
        <w:jc w:val="right"/>
        <w:rPr>
          <w:b/>
          <w:color w:val="FF0000"/>
          <w:spacing w:val="-6"/>
          <w:sz w:val="24"/>
          <w:szCs w:val="24"/>
        </w:rPr>
      </w:pPr>
    </w:p>
    <w:p w:rsidR="007C7A39" w:rsidRDefault="007C7A39" w:rsidP="007C7A39">
      <w:pPr>
        <w:jc w:val="right"/>
        <w:rPr>
          <w:b/>
          <w:color w:val="FF0000"/>
          <w:spacing w:val="-6"/>
          <w:sz w:val="24"/>
          <w:szCs w:val="24"/>
        </w:rPr>
      </w:pPr>
    </w:p>
    <w:p w:rsidR="007877F0" w:rsidRDefault="007877F0" w:rsidP="007C7A39">
      <w:pPr>
        <w:jc w:val="right"/>
        <w:rPr>
          <w:b/>
          <w:color w:val="FF0000"/>
          <w:spacing w:val="-6"/>
          <w:sz w:val="24"/>
          <w:szCs w:val="24"/>
        </w:rPr>
      </w:pPr>
    </w:p>
    <w:p w:rsidR="007877F0" w:rsidRDefault="007877F0" w:rsidP="007C7A39">
      <w:pPr>
        <w:jc w:val="right"/>
        <w:rPr>
          <w:b/>
          <w:color w:val="FF0000"/>
          <w:spacing w:val="-6"/>
          <w:sz w:val="24"/>
          <w:szCs w:val="24"/>
        </w:rPr>
      </w:pPr>
    </w:p>
    <w:p w:rsidR="007877F0" w:rsidRDefault="007877F0" w:rsidP="007C7A39">
      <w:pPr>
        <w:jc w:val="right"/>
        <w:rPr>
          <w:b/>
          <w:color w:val="FF0000"/>
          <w:spacing w:val="-6"/>
          <w:sz w:val="24"/>
          <w:szCs w:val="24"/>
        </w:rPr>
      </w:pPr>
    </w:p>
    <w:p w:rsidR="007877F0" w:rsidRPr="00B71703" w:rsidRDefault="007877F0" w:rsidP="007C7A39">
      <w:pPr>
        <w:jc w:val="right"/>
        <w:rPr>
          <w:b/>
          <w:color w:val="FF0000"/>
          <w:spacing w:val="-6"/>
          <w:sz w:val="24"/>
          <w:szCs w:val="24"/>
        </w:rPr>
      </w:pPr>
    </w:p>
    <w:p w:rsidR="007C7A39" w:rsidRPr="0030140C" w:rsidRDefault="007C7A39" w:rsidP="007C7A39">
      <w:pPr>
        <w:jc w:val="right"/>
        <w:rPr>
          <w:b/>
          <w:color w:val="000000"/>
          <w:spacing w:val="-6"/>
          <w:sz w:val="20"/>
        </w:rPr>
      </w:pPr>
      <w:r w:rsidRPr="0030140C">
        <w:rPr>
          <w:b/>
          <w:color w:val="000000"/>
          <w:spacing w:val="-6"/>
          <w:sz w:val="20"/>
        </w:rPr>
        <w:lastRenderedPageBreak/>
        <w:t xml:space="preserve">Приложение № </w:t>
      </w:r>
      <w:r>
        <w:rPr>
          <w:b/>
          <w:color w:val="000000"/>
          <w:spacing w:val="-6"/>
          <w:sz w:val="20"/>
        </w:rPr>
        <w:t>7</w:t>
      </w:r>
    </w:p>
    <w:p w:rsidR="007C7A39" w:rsidRDefault="007C7A39" w:rsidP="007C7A39">
      <w:pPr>
        <w:jc w:val="right"/>
        <w:rPr>
          <w:color w:val="000000"/>
          <w:sz w:val="20"/>
        </w:rPr>
      </w:pPr>
      <w:r w:rsidRPr="0030140C">
        <w:rPr>
          <w:color w:val="000000"/>
          <w:sz w:val="20"/>
        </w:rPr>
        <w:t xml:space="preserve">к административному регламенту </w:t>
      </w:r>
    </w:p>
    <w:p w:rsidR="007C7A39" w:rsidRPr="0030140C" w:rsidRDefault="007C7A39" w:rsidP="007C7A39">
      <w:pPr>
        <w:jc w:val="right"/>
        <w:rPr>
          <w:color w:val="000000"/>
          <w:sz w:val="20"/>
        </w:rPr>
      </w:pPr>
      <w:r w:rsidRPr="0030140C">
        <w:rPr>
          <w:color w:val="000000"/>
          <w:sz w:val="20"/>
        </w:rPr>
        <w:t xml:space="preserve">предоставления муниципальной услуги </w:t>
      </w:r>
    </w:p>
    <w:p w:rsidR="007C7A39" w:rsidRPr="0030140C" w:rsidRDefault="007C7A39" w:rsidP="007C7A39">
      <w:pPr>
        <w:tabs>
          <w:tab w:val="left" w:pos="851"/>
        </w:tabs>
        <w:jc w:val="right"/>
        <w:rPr>
          <w:sz w:val="20"/>
        </w:rPr>
      </w:pPr>
      <w:r w:rsidRPr="0030140C">
        <w:rPr>
          <w:color w:val="000000"/>
          <w:sz w:val="20"/>
        </w:rPr>
        <w:t>«</w:t>
      </w:r>
      <w:r w:rsidRPr="0030140C">
        <w:rPr>
          <w:sz w:val="20"/>
        </w:rPr>
        <w:t>Присвоение</w:t>
      </w:r>
      <w:r w:rsidRPr="0030140C">
        <w:rPr>
          <w:color w:val="FF0000"/>
          <w:sz w:val="20"/>
        </w:rPr>
        <w:t xml:space="preserve"> </w:t>
      </w:r>
      <w:r w:rsidRPr="0030140C">
        <w:rPr>
          <w:sz w:val="20"/>
        </w:rPr>
        <w:t>адреса земельному участку</w:t>
      </w:r>
    </w:p>
    <w:p w:rsidR="007C7A39" w:rsidRDefault="007C7A39" w:rsidP="007C7A39">
      <w:pPr>
        <w:jc w:val="right"/>
        <w:rPr>
          <w:sz w:val="20"/>
        </w:rPr>
      </w:pPr>
      <w:proofErr w:type="gramStart"/>
      <w:r w:rsidRPr="0030140C">
        <w:rPr>
          <w:sz w:val="20"/>
        </w:rPr>
        <w:t xml:space="preserve">(при отсутствии адреса – </w:t>
      </w:r>
      <w:proofErr w:type="gramEnd"/>
    </w:p>
    <w:p w:rsidR="007C7A39" w:rsidRPr="0030140C" w:rsidRDefault="007C7A39" w:rsidP="007C7A39">
      <w:pPr>
        <w:jc w:val="right"/>
        <w:rPr>
          <w:color w:val="000000"/>
          <w:sz w:val="20"/>
        </w:rPr>
      </w:pPr>
      <w:r w:rsidRPr="0030140C">
        <w:rPr>
          <w:sz w:val="20"/>
        </w:rPr>
        <w:t>описание местоположения земельного участка)</w:t>
      </w:r>
      <w:r w:rsidRPr="0030140C">
        <w:rPr>
          <w:color w:val="000000"/>
          <w:sz w:val="20"/>
        </w:rPr>
        <w:t>»</w:t>
      </w:r>
      <w:r>
        <w:rPr>
          <w:color w:val="000000"/>
          <w:sz w:val="20"/>
        </w:rPr>
        <w:t>,</w:t>
      </w:r>
    </w:p>
    <w:p w:rsidR="007C7A39" w:rsidRPr="0030140C" w:rsidRDefault="007C7A39" w:rsidP="007877F0">
      <w:pPr>
        <w:jc w:val="right"/>
        <w:rPr>
          <w:color w:val="000000"/>
          <w:sz w:val="20"/>
        </w:rPr>
      </w:pPr>
      <w:r w:rsidRPr="0030140C">
        <w:rPr>
          <w:color w:val="000000"/>
          <w:sz w:val="20"/>
        </w:rPr>
        <w:t xml:space="preserve"> </w:t>
      </w:r>
    </w:p>
    <w:p w:rsidR="007C7A39" w:rsidRPr="00B71703" w:rsidRDefault="007C7A39" w:rsidP="007C7A39">
      <w:pPr>
        <w:jc w:val="right"/>
        <w:rPr>
          <w:b/>
          <w:color w:val="000000"/>
          <w:spacing w:val="-6"/>
          <w:sz w:val="24"/>
          <w:szCs w:val="24"/>
        </w:rPr>
      </w:pPr>
    </w:p>
    <w:p w:rsidR="007C7A39" w:rsidRPr="00B71703" w:rsidRDefault="007C7A39" w:rsidP="007C7A39">
      <w:pPr>
        <w:jc w:val="right"/>
        <w:rPr>
          <w:b/>
          <w:color w:val="000000"/>
          <w:spacing w:val="-6"/>
          <w:sz w:val="24"/>
          <w:szCs w:val="24"/>
        </w:rPr>
      </w:pPr>
    </w:p>
    <w:p w:rsidR="007C7A39" w:rsidRPr="00B71703" w:rsidRDefault="007C7A39" w:rsidP="007C7A39">
      <w:pPr>
        <w:pStyle w:val="a3"/>
        <w:spacing w:after="0"/>
        <w:jc w:val="center"/>
        <w:rPr>
          <w:b/>
        </w:rPr>
      </w:pPr>
      <w:r w:rsidRPr="00B71703">
        <w:rPr>
          <w:b/>
        </w:rPr>
        <w:t xml:space="preserve">Форма расписки о приеме документов от заявителя на предоставление </w:t>
      </w:r>
    </w:p>
    <w:p w:rsidR="007C7A39" w:rsidRPr="00B71703" w:rsidRDefault="007C7A39" w:rsidP="007C7A39">
      <w:pPr>
        <w:pStyle w:val="a3"/>
        <w:spacing w:after="0"/>
        <w:jc w:val="center"/>
        <w:rPr>
          <w:b/>
        </w:rPr>
      </w:pPr>
      <w:r w:rsidRPr="00B71703">
        <w:rPr>
          <w:b/>
        </w:rPr>
        <w:t xml:space="preserve">муниципальной услуги, </w:t>
      </w:r>
      <w:proofErr w:type="gramStart"/>
      <w:r w:rsidRPr="00B71703">
        <w:rPr>
          <w:b/>
        </w:rPr>
        <w:t>выдаваемая</w:t>
      </w:r>
      <w:proofErr w:type="gramEnd"/>
      <w:r w:rsidRPr="00B71703">
        <w:rPr>
          <w:b/>
        </w:rPr>
        <w:t xml:space="preserve"> офисами «Мои документы»</w:t>
      </w:r>
    </w:p>
    <w:p w:rsidR="007C7A39" w:rsidRPr="00B71703" w:rsidRDefault="007C7A39" w:rsidP="007C7A39">
      <w:pPr>
        <w:rPr>
          <w:b/>
          <w:color w:val="000000"/>
          <w:spacing w:val="-6"/>
          <w:sz w:val="24"/>
          <w:szCs w:val="24"/>
        </w:rPr>
      </w:pPr>
    </w:p>
    <w:p w:rsidR="007C7A39" w:rsidRDefault="007C7A39" w:rsidP="007C7A39">
      <w:pPr>
        <w:pStyle w:val="p1"/>
        <w:shd w:val="clear" w:color="auto" w:fill="FFFFFF"/>
        <w:spacing w:before="0" w:beforeAutospacing="0" w:after="0" w:afterAutospacing="0"/>
        <w:jc w:val="center"/>
        <w:rPr>
          <w:rStyle w:val="s10"/>
          <w:b/>
          <w:bCs/>
          <w:color w:val="000000"/>
        </w:rPr>
      </w:pPr>
      <w:r w:rsidRPr="00B71703">
        <w:rPr>
          <w:rStyle w:val="s10"/>
          <w:b/>
          <w:bCs/>
          <w:color w:val="000000"/>
        </w:rPr>
        <w:t xml:space="preserve">ТОСП автономного учреждения «Многофункциональный центр предоставления государственных и муниципальных услуг Удмуртской Республики» </w:t>
      </w:r>
    </w:p>
    <w:p w:rsidR="007C7A39" w:rsidRPr="00B71703" w:rsidRDefault="007C7A39" w:rsidP="007C7A39">
      <w:pPr>
        <w:pStyle w:val="p1"/>
        <w:shd w:val="clear" w:color="auto" w:fill="FFFFFF"/>
        <w:spacing w:before="0" w:beforeAutospacing="0" w:after="0" w:afterAutospacing="0"/>
        <w:jc w:val="center"/>
      </w:pPr>
      <w:r w:rsidRPr="00B71703">
        <w:rPr>
          <w:rStyle w:val="s10"/>
          <w:b/>
          <w:bCs/>
          <w:color w:val="000000"/>
        </w:rPr>
        <w:t xml:space="preserve">в </w:t>
      </w:r>
      <w:proofErr w:type="spellStart"/>
      <w:r w:rsidRPr="00B71703">
        <w:rPr>
          <w:rStyle w:val="s10"/>
          <w:b/>
          <w:bCs/>
          <w:color w:val="000000"/>
        </w:rPr>
        <w:t>Можгинском</w:t>
      </w:r>
      <w:proofErr w:type="spellEnd"/>
      <w:r w:rsidRPr="00B71703">
        <w:rPr>
          <w:rStyle w:val="s10"/>
          <w:b/>
          <w:bCs/>
          <w:color w:val="000000"/>
        </w:rPr>
        <w:t xml:space="preserve"> районе</w:t>
      </w:r>
    </w:p>
    <w:p w:rsidR="007C7A39" w:rsidRPr="00B71703" w:rsidRDefault="007C7A39" w:rsidP="007C7A39">
      <w:pPr>
        <w:pStyle w:val="p2"/>
        <w:shd w:val="clear" w:color="auto" w:fill="FFFFFF"/>
        <w:spacing w:before="0" w:beforeAutospacing="0" w:after="0" w:afterAutospacing="0"/>
        <w:jc w:val="center"/>
        <w:rPr>
          <w:rStyle w:val="s10"/>
          <w:b/>
          <w:bCs/>
          <w:color w:val="000000"/>
        </w:rPr>
      </w:pPr>
    </w:p>
    <w:p w:rsidR="007C7A39" w:rsidRPr="00B71703" w:rsidRDefault="007C7A39" w:rsidP="007C7A39">
      <w:pPr>
        <w:pStyle w:val="p2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proofErr w:type="gramStart"/>
      <w:r w:rsidRPr="00B71703">
        <w:rPr>
          <w:rStyle w:val="s10"/>
          <w:b/>
          <w:bCs/>
          <w:color w:val="000000"/>
        </w:rPr>
        <w:t>Р</w:t>
      </w:r>
      <w:proofErr w:type="gramEnd"/>
      <w:r w:rsidRPr="00B71703">
        <w:rPr>
          <w:rStyle w:val="s10"/>
          <w:b/>
          <w:bCs/>
          <w:color w:val="000000"/>
        </w:rPr>
        <w:t xml:space="preserve"> а с п и с к а</w:t>
      </w:r>
    </w:p>
    <w:p w:rsidR="007C7A39" w:rsidRPr="00B71703" w:rsidRDefault="007C7A39" w:rsidP="007C7A39">
      <w:pPr>
        <w:pStyle w:val="p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B71703">
        <w:rPr>
          <w:rStyle w:val="s10"/>
          <w:b/>
          <w:bCs/>
          <w:color w:val="000000"/>
        </w:rPr>
        <w:t>в получении документов для предоставления</w:t>
      </w:r>
    </w:p>
    <w:p w:rsidR="007C7A39" w:rsidRPr="00B71703" w:rsidRDefault="007C7A39" w:rsidP="007C7A39">
      <w:pPr>
        <w:pStyle w:val="p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B71703">
        <w:rPr>
          <w:rStyle w:val="s10"/>
          <w:b/>
          <w:bCs/>
          <w:color w:val="000000"/>
        </w:rPr>
        <w:t>государственной (муниципальной) услуги</w:t>
      </w:r>
    </w:p>
    <w:p w:rsidR="007C7A39" w:rsidRPr="00B71703" w:rsidRDefault="007C7A39" w:rsidP="007C7A39">
      <w:pPr>
        <w:pStyle w:val="p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71703">
        <w:rPr>
          <w:color w:val="000000"/>
        </w:rPr>
        <w:t xml:space="preserve">Вид государственной (муниципальной) услуги: </w:t>
      </w:r>
    </w:p>
    <w:p w:rsidR="007C7A39" w:rsidRPr="00627DED" w:rsidRDefault="007C7A39" w:rsidP="007C7A39">
      <w:pPr>
        <w:pStyle w:val="p5"/>
        <w:shd w:val="clear" w:color="auto" w:fill="FFFFFF"/>
        <w:spacing w:before="0" w:beforeAutospacing="0" w:after="0" w:afterAutospacing="0"/>
        <w:jc w:val="both"/>
        <w:rPr>
          <w:color w:val="000000"/>
          <w:sz w:val="16"/>
          <w:szCs w:val="16"/>
        </w:rPr>
      </w:pPr>
    </w:p>
    <w:p w:rsidR="007C7A39" w:rsidRPr="00B71703" w:rsidRDefault="007C7A39" w:rsidP="007C7A39">
      <w:pPr>
        <w:pStyle w:val="p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71703">
        <w:rPr>
          <w:color w:val="000000"/>
        </w:rPr>
        <w:t xml:space="preserve">Срок предоставления государственной (муниципальной) услуги: </w:t>
      </w:r>
    </w:p>
    <w:p w:rsidR="007C7A39" w:rsidRPr="00B71703" w:rsidRDefault="007C7A39" w:rsidP="007C7A39">
      <w:pPr>
        <w:pStyle w:val="p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71703">
        <w:rPr>
          <w:color w:val="000000"/>
        </w:rPr>
        <w:t xml:space="preserve">Заявитель: </w:t>
      </w:r>
    </w:p>
    <w:p w:rsidR="007C7A39" w:rsidRPr="00B71703" w:rsidRDefault="007C7A39" w:rsidP="007C7A39">
      <w:pPr>
        <w:pStyle w:val="p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71703">
        <w:rPr>
          <w:color w:val="000000"/>
        </w:rPr>
        <w:t>Представлены следующие документы:</w:t>
      </w:r>
    </w:p>
    <w:tbl>
      <w:tblPr>
        <w:tblW w:w="9654" w:type="dxa"/>
        <w:tblLook w:val="04A0" w:firstRow="1" w:lastRow="0" w:firstColumn="1" w:lastColumn="0" w:noHBand="0" w:noVBand="1"/>
      </w:tblPr>
      <w:tblGrid>
        <w:gridCol w:w="587"/>
        <w:gridCol w:w="3953"/>
        <w:gridCol w:w="759"/>
        <w:gridCol w:w="831"/>
        <w:gridCol w:w="757"/>
        <w:gridCol w:w="829"/>
        <w:gridCol w:w="828"/>
        <w:gridCol w:w="6"/>
        <w:gridCol w:w="1104"/>
      </w:tblGrid>
      <w:tr w:rsidR="007C7A39" w:rsidRPr="00B71703" w:rsidTr="00C733A2">
        <w:tc>
          <w:tcPr>
            <w:tcW w:w="5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C7A39" w:rsidRPr="00B71703" w:rsidRDefault="007C7A39" w:rsidP="00C733A2">
            <w:pPr>
              <w:pStyle w:val="p6"/>
              <w:spacing w:before="0" w:beforeAutospacing="0" w:after="0" w:afterAutospacing="0"/>
            </w:pPr>
            <w:r w:rsidRPr="00B71703">
              <w:t>№</w:t>
            </w:r>
          </w:p>
          <w:p w:rsidR="007C7A39" w:rsidRPr="00B71703" w:rsidRDefault="007C7A39" w:rsidP="00C733A2">
            <w:pPr>
              <w:pStyle w:val="p6"/>
              <w:spacing w:before="0" w:beforeAutospacing="0" w:after="0" w:afterAutospacing="0"/>
            </w:pPr>
            <w:proofErr w:type="gramStart"/>
            <w:r w:rsidRPr="00B71703">
              <w:t>п</w:t>
            </w:r>
            <w:proofErr w:type="gramEnd"/>
            <w:r w:rsidRPr="00B71703">
              <w:t>/п</w:t>
            </w:r>
          </w:p>
        </w:tc>
        <w:tc>
          <w:tcPr>
            <w:tcW w:w="39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C7A39" w:rsidRPr="00B71703" w:rsidRDefault="007C7A39" w:rsidP="00C733A2">
            <w:pPr>
              <w:pStyle w:val="p1"/>
              <w:spacing w:before="0" w:beforeAutospacing="0" w:after="0" w:afterAutospacing="0"/>
              <w:jc w:val="center"/>
            </w:pPr>
            <w:r w:rsidRPr="00B71703">
              <w:t>Наименование и реквизиты документов</w:t>
            </w:r>
          </w:p>
        </w:tc>
        <w:tc>
          <w:tcPr>
            <w:tcW w:w="1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C7A39" w:rsidRPr="00B71703" w:rsidRDefault="007C7A39" w:rsidP="00C733A2">
            <w:pPr>
              <w:pStyle w:val="p1"/>
              <w:spacing w:before="0" w:beforeAutospacing="0" w:after="0" w:afterAutospacing="0"/>
              <w:jc w:val="center"/>
            </w:pPr>
            <w:r w:rsidRPr="00B71703">
              <w:t>Количество экземпляров</w:t>
            </w:r>
          </w:p>
        </w:tc>
        <w:tc>
          <w:tcPr>
            <w:tcW w:w="15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C7A39" w:rsidRPr="00B71703" w:rsidRDefault="007C7A39" w:rsidP="00C733A2">
            <w:pPr>
              <w:pStyle w:val="p1"/>
              <w:spacing w:before="0" w:beforeAutospacing="0" w:after="0" w:afterAutospacing="0"/>
              <w:jc w:val="center"/>
            </w:pPr>
            <w:r w:rsidRPr="00B71703">
              <w:t>Количество</w:t>
            </w:r>
          </w:p>
          <w:p w:rsidR="007C7A39" w:rsidRPr="00B71703" w:rsidRDefault="007C7A39" w:rsidP="00C733A2">
            <w:pPr>
              <w:pStyle w:val="p1"/>
              <w:spacing w:before="0" w:beforeAutospacing="0" w:after="0" w:afterAutospacing="0"/>
              <w:jc w:val="center"/>
            </w:pPr>
            <w:r w:rsidRPr="00B71703">
              <w:t>листов</w:t>
            </w:r>
          </w:p>
        </w:tc>
        <w:tc>
          <w:tcPr>
            <w:tcW w:w="19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C7A39" w:rsidRPr="00B71703" w:rsidRDefault="007C7A39" w:rsidP="00C733A2">
            <w:pPr>
              <w:pStyle w:val="p1"/>
              <w:spacing w:before="0" w:beforeAutospacing="0" w:after="0" w:afterAutospacing="0"/>
              <w:jc w:val="center"/>
            </w:pPr>
            <w:r w:rsidRPr="00B71703">
              <w:t>Отметка о выдаче документов заявителю</w:t>
            </w:r>
          </w:p>
        </w:tc>
      </w:tr>
      <w:tr w:rsidR="007C7A39" w:rsidRPr="00B71703" w:rsidTr="00C733A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B71703" w:rsidRDefault="007C7A39" w:rsidP="00C733A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C7A39" w:rsidRPr="00B71703" w:rsidRDefault="007C7A39" w:rsidP="00C733A2">
            <w:pPr>
              <w:rPr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C7A39" w:rsidRPr="00B71703" w:rsidRDefault="007C7A39" w:rsidP="00C733A2">
            <w:pPr>
              <w:pStyle w:val="p1"/>
              <w:spacing w:before="0" w:beforeAutospacing="0" w:after="0" w:afterAutospacing="0"/>
              <w:jc w:val="center"/>
            </w:pPr>
            <w:r w:rsidRPr="00B71703">
              <w:t>подл.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C7A39" w:rsidRPr="00B71703" w:rsidRDefault="007C7A39" w:rsidP="00C733A2">
            <w:pPr>
              <w:pStyle w:val="p1"/>
              <w:spacing w:before="0" w:beforeAutospacing="0" w:after="0" w:afterAutospacing="0"/>
              <w:jc w:val="center"/>
            </w:pPr>
            <w:r w:rsidRPr="00B71703">
              <w:t>копии</w:t>
            </w: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C7A39" w:rsidRPr="00B71703" w:rsidRDefault="007C7A39" w:rsidP="00C733A2">
            <w:pPr>
              <w:pStyle w:val="p1"/>
              <w:spacing w:before="0" w:beforeAutospacing="0" w:after="0" w:afterAutospacing="0"/>
              <w:jc w:val="center"/>
            </w:pPr>
            <w:r w:rsidRPr="00B71703">
              <w:t>подл.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C7A39" w:rsidRPr="00B71703" w:rsidRDefault="007C7A39" w:rsidP="00C733A2">
            <w:pPr>
              <w:pStyle w:val="p1"/>
              <w:spacing w:before="0" w:beforeAutospacing="0" w:after="0" w:afterAutospacing="0"/>
              <w:jc w:val="center"/>
            </w:pPr>
            <w:r w:rsidRPr="00B71703">
              <w:t>копии</w:t>
            </w:r>
          </w:p>
        </w:tc>
        <w:tc>
          <w:tcPr>
            <w:tcW w:w="8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C7A39" w:rsidRPr="00B71703" w:rsidRDefault="007C7A39" w:rsidP="00C733A2">
            <w:pPr>
              <w:pStyle w:val="p1"/>
              <w:spacing w:before="0" w:beforeAutospacing="0" w:after="0" w:afterAutospacing="0"/>
              <w:jc w:val="center"/>
            </w:pPr>
            <w:r w:rsidRPr="00B71703">
              <w:t>подл.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C7A39" w:rsidRPr="00B71703" w:rsidRDefault="007C7A39" w:rsidP="00C733A2">
            <w:pPr>
              <w:pStyle w:val="p1"/>
              <w:spacing w:before="0" w:beforeAutospacing="0" w:after="0" w:afterAutospacing="0"/>
              <w:jc w:val="center"/>
            </w:pPr>
            <w:r w:rsidRPr="00B71703">
              <w:t>копии</w:t>
            </w:r>
          </w:p>
        </w:tc>
      </w:tr>
      <w:tr w:rsidR="007C7A39" w:rsidRPr="00B71703" w:rsidTr="00C733A2"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C7A39" w:rsidRPr="00B71703" w:rsidRDefault="007C7A39" w:rsidP="00C733A2">
            <w:pPr>
              <w:pStyle w:val="p6"/>
              <w:spacing w:before="0" w:beforeAutospacing="0" w:after="0" w:afterAutospacing="0"/>
            </w:pPr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C7A39" w:rsidRPr="00B71703" w:rsidRDefault="007C7A39" w:rsidP="00C733A2">
            <w:pPr>
              <w:rPr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C7A39" w:rsidRPr="00B71703" w:rsidRDefault="007C7A39" w:rsidP="00C733A2">
            <w:pPr>
              <w:rPr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C7A39" w:rsidRPr="00B71703" w:rsidRDefault="007C7A39" w:rsidP="00C733A2">
            <w:pPr>
              <w:rPr>
                <w:sz w:val="24"/>
                <w:szCs w:val="24"/>
              </w:rPr>
            </w:pP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C7A39" w:rsidRPr="00B71703" w:rsidRDefault="007C7A39" w:rsidP="00C733A2">
            <w:pPr>
              <w:rPr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C7A39" w:rsidRPr="00B71703" w:rsidRDefault="007C7A39" w:rsidP="00C733A2">
            <w:pPr>
              <w:rPr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C7A39" w:rsidRPr="00B71703" w:rsidRDefault="007C7A39" w:rsidP="00C733A2">
            <w:pPr>
              <w:rPr>
                <w:sz w:val="24"/>
                <w:szCs w:val="24"/>
              </w:rPr>
            </w:pP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C7A39" w:rsidRPr="00B71703" w:rsidRDefault="007C7A39" w:rsidP="00C733A2">
            <w:pPr>
              <w:rPr>
                <w:sz w:val="24"/>
                <w:szCs w:val="24"/>
              </w:rPr>
            </w:pPr>
          </w:p>
        </w:tc>
      </w:tr>
      <w:tr w:rsidR="007C7A39" w:rsidRPr="00B71703" w:rsidTr="00C733A2"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C7A39" w:rsidRPr="00B71703" w:rsidRDefault="007C7A39" w:rsidP="00C733A2">
            <w:pPr>
              <w:pStyle w:val="p6"/>
              <w:spacing w:before="0" w:beforeAutospacing="0" w:after="0" w:afterAutospacing="0"/>
            </w:pPr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C7A39" w:rsidRPr="00B71703" w:rsidRDefault="007C7A39" w:rsidP="00C733A2">
            <w:pPr>
              <w:rPr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C7A39" w:rsidRPr="00B71703" w:rsidRDefault="007C7A39" w:rsidP="00C733A2">
            <w:pPr>
              <w:rPr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C7A39" w:rsidRPr="00B71703" w:rsidRDefault="007C7A39" w:rsidP="00C733A2">
            <w:pPr>
              <w:rPr>
                <w:sz w:val="24"/>
                <w:szCs w:val="24"/>
              </w:rPr>
            </w:pP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C7A39" w:rsidRPr="00B71703" w:rsidRDefault="007C7A39" w:rsidP="00C733A2">
            <w:pPr>
              <w:rPr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C7A39" w:rsidRPr="00B71703" w:rsidRDefault="007C7A39" w:rsidP="00C733A2">
            <w:pPr>
              <w:rPr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C7A39" w:rsidRPr="00B71703" w:rsidRDefault="007C7A39" w:rsidP="00C733A2">
            <w:pPr>
              <w:rPr>
                <w:sz w:val="24"/>
                <w:szCs w:val="24"/>
              </w:rPr>
            </w:pP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C7A39" w:rsidRPr="00B71703" w:rsidRDefault="007C7A39" w:rsidP="00C733A2">
            <w:pPr>
              <w:rPr>
                <w:sz w:val="24"/>
                <w:szCs w:val="24"/>
              </w:rPr>
            </w:pPr>
          </w:p>
        </w:tc>
      </w:tr>
      <w:tr w:rsidR="007C7A39" w:rsidRPr="00B71703" w:rsidTr="00C733A2"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C7A39" w:rsidRPr="00B71703" w:rsidRDefault="007C7A39" w:rsidP="00C733A2">
            <w:pPr>
              <w:pStyle w:val="p6"/>
              <w:spacing w:before="0" w:beforeAutospacing="0" w:after="0" w:afterAutospacing="0"/>
            </w:pPr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C7A39" w:rsidRPr="00B71703" w:rsidRDefault="007C7A39" w:rsidP="00C733A2">
            <w:pPr>
              <w:rPr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C7A39" w:rsidRPr="00B71703" w:rsidRDefault="007C7A39" w:rsidP="00C733A2">
            <w:pPr>
              <w:rPr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C7A39" w:rsidRPr="00B71703" w:rsidRDefault="007C7A39" w:rsidP="00C733A2">
            <w:pPr>
              <w:rPr>
                <w:sz w:val="24"/>
                <w:szCs w:val="24"/>
              </w:rPr>
            </w:pP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C7A39" w:rsidRPr="00B71703" w:rsidRDefault="007C7A39" w:rsidP="00C733A2">
            <w:pPr>
              <w:rPr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C7A39" w:rsidRPr="00B71703" w:rsidRDefault="007C7A39" w:rsidP="00C733A2">
            <w:pPr>
              <w:rPr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C7A39" w:rsidRPr="00B71703" w:rsidRDefault="007C7A39" w:rsidP="00C733A2">
            <w:pPr>
              <w:rPr>
                <w:sz w:val="24"/>
                <w:szCs w:val="24"/>
              </w:rPr>
            </w:pP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C7A39" w:rsidRPr="00B71703" w:rsidRDefault="007C7A39" w:rsidP="00C733A2">
            <w:pPr>
              <w:rPr>
                <w:sz w:val="24"/>
                <w:szCs w:val="24"/>
              </w:rPr>
            </w:pPr>
          </w:p>
        </w:tc>
      </w:tr>
    </w:tbl>
    <w:p w:rsidR="007C7A39" w:rsidRPr="00B71703" w:rsidRDefault="007C7A39" w:rsidP="007C7A39">
      <w:pPr>
        <w:pStyle w:val="p5"/>
        <w:shd w:val="clear" w:color="auto" w:fill="FFFFFF"/>
        <w:spacing w:before="0" w:beforeAutospacing="0" w:after="0" w:afterAutospacing="0"/>
        <w:jc w:val="both"/>
        <w:rPr>
          <w:rStyle w:val="s10"/>
          <w:b/>
          <w:bCs/>
          <w:color w:val="000000"/>
        </w:rPr>
      </w:pPr>
      <w:r w:rsidRPr="00B71703">
        <w:rPr>
          <w:rStyle w:val="s10"/>
          <w:b/>
          <w:bCs/>
          <w:color w:val="000000"/>
        </w:rPr>
        <w:t xml:space="preserve">О чем в книгу учета входящих документов «    »               г. внесена запись </w:t>
      </w:r>
      <w:proofErr w:type="gramStart"/>
      <w:r w:rsidRPr="00B71703">
        <w:rPr>
          <w:rStyle w:val="s10"/>
          <w:b/>
          <w:bCs/>
          <w:color w:val="000000"/>
        </w:rPr>
        <w:t>за</w:t>
      </w:r>
      <w:proofErr w:type="gramEnd"/>
      <w:r w:rsidRPr="00B71703">
        <w:rPr>
          <w:rStyle w:val="s10"/>
          <w:b/>
          <w:bCs/>
          <w:color w:val="000000"/>
        </w:rPr>
        <w:t xml:space="preserve">    №</w:t>
      </w:r>
    </w:p>
    <w:p w:rsidR="007C7A39" w:rsidRPr="00B71703" w:rsidRDefault="007C7A39" w:rsidP="007C7A39">
      <w:pPr>
        <w:pStyle w:val="p5"/>
        <w:shd w:val="clear" w:color="auto" w:fill="FFFFFF"/>
        <w:spacing w:before="0" w:beforeAutospacing="0" w:after="0" w:afterAutospacing="0"/>
        <w:jc w:val="both"/>
        <w:rPr>
          <w:rStyle w:val="s2"/>
        </w:rPr>
      </w:pPr>
      <w:r w:rsidRPr="00B71703">
        <w:rPr>
          <w:color w:val="000000"/>
        </w:rPr>
        <w:t xml:space="preserve">Заявитель                                                                            </w:t>
      </w:r>
      <w:r w:rsidRPr="00B71703">
        <w:rPr>
          <w:rStyle w:val="s2"/>
          <w:color w:val="000000"/>
        </w:rPr>
        <w:t xml:space="preserve"> подпись</w:t>
      </w:r>
    </w:p>
    <w:p w:rsidR="007C7A39" w:rsidRPr="00B71703" w:rsidRDefault="007C7A39" w:rsidP="007C7A39">
      <w:pPr>
        <w:pStyle w:val="p5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 w:rsidRPr="00B71703">
        <w:rPr>
          <w:color w:val="000000"/>
        </w:rPr>
        <w:t xml:space="preserve">Контактный телефон: </w:t>
      </w:r>
    </w:p>
    <w:p w:rsidR="007C7A39" w:rsidRPr="00B71703" w:rsidRDefault="007877F0" w:rsidP="007C7A39">
      <w:pPr>
        <w:pStyle w:val="p6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>
        <w:rPr>
          <w:color w:val="000000"/>
        </w:rPr>
        <w:t>Д</w:t>
      </w:r>
      <w:r w:rsidR="007C7A39" w:rsidRPr="00B71703">
        <w:rPr>
          <w:color w:val="000000"/>
        </w:rPr>
        <w:t>окументовед</w:t>
      </w:r>
      <w:proofErr w:type="spellEnd"/>
      <w:proofErr w:type="gramStart"/>
      <w:r w:rsidR="007C7A39" w:rsidRPr="00B71703">
        <w:rPr>
          <w:color w:val="000000"/>
        </w:rPr>
        <w:t xml:space="preserve"> :</w:t>
      </w:r>
      <w:proofErr w:type="gramEnd"/>
      <w:r w:rsidR="007C7A39" w:rsidRPr="00B71703">
        <w:rPr>
          <w:color w:val="000000"/>
        </w:rPr>
        <w:t xml:space="preserve">  </w:t>
      </w:r>
    </w:p>
    <w:p w:rsidR="007C7A39" w:rsidRPr="00B71703" w:rsidRDefault="007C7A39" w:rsidP="007C7A39">
      <w:pPr>
        <w:pStyle w:val="p6"/>
        <w:shd w:val="clear" w:color="auto" w:fill="FFFFFF"/>
        <w:spacing w:before="0" w:beforeAutospacing="0" w:after="0" w:afterAutospacing="0"/>
        <w:rPr>
          <w:color w:val="000000"/>
        </w:rPr>
      </w:pPr>
      <w:r w:rsidRPr="00B71703">
        <w:rPr>
          <w:color w:val="000000"/>
        </w:rPr>
        <w:t>Дата выдачи расписки:</w:t>
      </w:r>
      <w:r w:rsidRPr="00B71703">
        <w:rPr>
          <w:rStyle w:val="apple-converted-space"/>
          <w:color w:val="000000"/>
        </w:rPr>
        <w:t xml:space="preserve"> </w:t>
      </w:r>
    </w:p>
    <w:p w:rsidR="007C7A39" w:rsidRPr="00B71703" w:rsidRDefault="007C7A39" w:rsidP="007C7A39">
      <w:pPr>
        <w:pStyle w:val="p6"/>
        <w:shd w:val="clear" w:color="auto" w:fill="FFFFFF"/>
        <w:spacing w:before="0" w:beforeAutospacing="0" w:after="0" w:afterAutospacing="0"/>
        <w:rPr>
          <w:color w:val="000000"/>
        </w:rPr>
      </w:pPr>
      <w:r w:rsidRPr="00B71703">
        <w:rPr>
          <w:color w:val="000000"/>
        </w:rPr>
        <w:t>Дата получения результата государственной (муниципальной) услуги:</w:t>
      </w:r>
      <w:r w:rsidRPr="00B71703">
        <w:rPr>
          <w:rStyle w:val="apple-converted-space"/>
          <w:b/>
          <w:bCs/>
          <w:color w:val="000000"/>
        </w:rPr>
        <w:t xml:space="preserve"> </w:t>
      </w:r>
    </w:p>
    <w:p w:rsidR="007C7A39" w:rsidRPr="00B71703" w:rsidRDefault="007C7A39" w:rsidP="007C7A39">
      <w:pPr>
        <w:pStyle w:val="p6"/>
        <w:shd w:val="clear" w:color="auto" w:fill="FFFFFF"/>
        <w:spacing w:before="0" w:beforeAutospacing="0" w:after="0" w:afterAutospacing="0"/>
        <w:rPr>
          <w:color w:val="000000"/>
        </w:rPr>
      </w:pPr>
      <w:r w:rsidRPr="00B71703">
        <w:rPr>
          <w:color w:val="000000"/>
        </w:rPr>
        <w:t>Способ получения результата услуги:</w:t>
      </w:r>
    </w:p>
    <w:p w:rsidR="007C7A39" w:rsidRPr="00B71703" w:rsidRDefault="007C7A39" w:rsidP="007C7A39">
      <w:pPr>
        <w:pStyle w:val="p7"/>
        <w:shd w:val="clear" w:color="auto" w:fill="FFFFFF"/>
        <w:spacing w:before="0" w:beforeAutospacing="0" w:after="0" w:afterAutospacing="0"/>
        <w:ind w:left="720" w:hanging="360"/>
        <w:contextualSpacing/>
        <w:rPr>
          <w:color w:val="000000"/>
        </w:rPr>
      </w:pPr>
      <w:r w:rsidRPr="00B71703">
        <w:rPr>
          <w:rStyle w:val="s4"/>
          <w:color w:val="000000"/>
        </w:rPr>
        <w:t>1.​ </w:t>
      </w:r>
      <w:r w:rsidRPr="00B71703">
        <w:rPr>
          <w:color w:val="000000"/>
        </w:rPr>
        <w:t>В ТОСП многофункционального центра лично _______________________</w:t>
      </w:r>
    </w:p>
    <w:p w:rsidR="007C7A39" w:rsidRPr="00B71703" w:rsidRDefault="007C7A39" w:rsidP="007C7A39">
      <w:pPr>
        <w:pStyle w:val="p7"/>
        <w:shd w:val="clear" w:color="auto" w:fill="FFFFFF"/>
        <w:spacing w:before="0" w:beforeAutospacing="0" w:after="0" w:afterAutospacing="0"/>
        <w:ind w:left="720" w:hanging="360"/>
        <w:contextualSpacing/>
        <w:rPr>
          <w:color w:val="000000"/>
        </w:rPr>
      </w:pPr>
      <w:r w:rsidRPr="00B71703">
        <w:rPr>
          <w:rStyle w:val="s4"/>
          <w:color w:val="000000"/>
        </w:rPr>
        <w:t>2.​ </w:t>
      </w:r>
      <w:r w:rsidRPr="00B71703">
        <w:rPr>
          <w:color w:val="000000"/>
        </w:rPr>
        <w:t>Отправить на почтовый адрес: ________________________________________</w:t>
      </w:r>
    </w:p>
    <w:p w:rsidR="007C7A39" w:rsidRPr="00B71703" w:rsidRDefault="007C7A39" w:rsidP="007C7A39">
      <w:pPr>
        <w:pStyle w:val="p7"/>
        <w:shd w:val="clear" w:color="auto" w:fill="FFFFFF"/>
        <w:spacing w:before="0" w:beforeAutospacing="0" w:after="0" w:afterAutospacing="0"/>
        <w:ind w:left="720" w:hanging="360"/>
        <w:contextualSpacing/>
        <w:rPr>
          <w:color w:val="000000"/>
        </w:rPr>
      </w:pPr>
      <w:r w:rsidRPr="00B71703">
        <w:rPr>
          <w:rStyle w:val="s4"/>
          <w:color w:val="000000"/>
        </w:rPr>
        <w:t>3.​ </w:t>
      </w:r>
      <w:r w:rsidRPr="00B71703">
        <w:rPr>
          <w:color w:val="000000"/>
        </w:rPr>
        <w:t>Отправить на электронный адрес: ________________________________________</w:t>
      </w:r>
    </w:p>
    <w:p w:rsidR="007C7A39" w:rsidRPr="00B71703" w:rsidRDefault="007C7A39" w:rsidP="007C7A39">
      <w:pPr>
        <w:pStyle w:val="p7"/>
        <w:shd w:val="clear" w:color="auto" w:fill="FFFFFF"/>
        <w:spacing w:before="0" w:beforeAutospacing="0" w:after="0" w:afterAutospacing="0"/>
        <w:ind w:left="720" w:hanging="360"/>
        <w:contextualSpacing/>
        <w:rPr>
          <w:color w:val="000000"/>
        </w:rPr>
      </w:pPr>
      <w:r w:rsidRPr="00B71703">
        <w:rPr>
          <w:rStyle w:val="s4"/>
          <w:color w:val="000000"/>
        </w:rPr>
        <w:t>4.​ </w:t>
      </w:r>
      <w:r w:rsidRPr="00B71703">
        <w:rPr>
          <w:color w:val="000000"/>
        </w:rPr>
        <w:t xml:space="preserve">Иной     </w:t>
      </w:r>
      <w:r w:rsidR="007877F0">
        <w:rPr>
          <w:color w:val="000000"/>
        </w:rPr>
        <w:t>______________________________________________</w:t>
      </w:r>
      <w:r w:rsidRPr="00B71703">
        <w:rPr>
          <w:color w:val="000000"/>
        </w:rPr>
        <w:t xml:space="preserve"> </w:t>
      </w:r>
    </w:p>
    <w:p w:rsidR="007C7A39" w:rsidRPr="00B71703" w:rsidRDefault="007C7A39" w:rsidP="007C7A39">
      <w:pPr>
        <w:pStyle w:val="p6"/>
        <w:shd w:val="clear" w:color="auto" w:fill="FFFFFF"/>
        <w:spacing w:before="0" w:beforeAutospacing="0" w:after="0" w:afterAutospacing="0"/>
        <w:rPr>
          <w:rStyle w:val="s10"/>
          <w:b/>
          <w:bCs/>
        </w:rPr>
      </w:pPr>
    </w:p>
    <w:p w:rsidR="007C7A39" w:rsidRPr="00B71703" w:rsidRDefault="007C7A39" w:rsidP="007C7A39">
      <w:pPr>
        <w:pStyle w:val="p6"/>
        <w:shd w:val="clear" w:color="auto" w:fill="FFFFFF"/>
        <w:spacing w:before="0" w:beforeAutospacing="0" w:after="0" w:afterAutospacing="0"/>
      </w:pPr>
      <w:r w:rsidRPr="00B71703">
        <w:rPr>
          <w:rStyle w:val="s10"/>
          <w:b/>
          <w:bCs/>
          <w:color w:val="000000"/>
        </w:rPr>
        <w:t>Выдано:</w:t>
      </w:r>
    </w:p>
    <w:p w:rsidR="007C7A39" w:rsidRPr="00B71703" w:rsidRDefault="007C7A39" w:rsidP="007C7A39">
      <w:pPr>
        <w:pStyle w:val="p6"/>
        <w:shd w:val="clear" w:color="auto" w:fill="FFFFFF"/>
        <w:spacing w:before="0" w:beforeAutospacing="0" w:after="0" w:afterAutospacing="0"/>
        <w:rPr>
          <w:color w:val="000000"/>
        </w:rPr>
      </w:pPr>
      <w:r w:rsidRPr="00B71703">
        <w:rPr>
          <w:rStyle w:val="s10"/>
          <w:b/>
          <w:bCs/>
          <w:color w:val="000000"/>
        </w:rPr>
        <w:t>Результат государственной (муниципальной) услуги:</w:t>
      </w:r>
    </w:p>
    <w:p w:rsidR="007C7A39" w:rsidRPr="00B71703" w:rsidRDefault="007C7A39" w:rsidP="007C7A39">
      <w:pPr>
        <w:pStyle w:val="p6"/>
        <w:shd w:val="clear" w:color="auto" w:fill="FFFFFF"/>
        <w:spacing w:before="0" w:beforeAutospacing="0" w:after="0" w:afterAutospacing="0"/>
        <w:rPr>
          <w:color w:val="000000"/>
        </w:rPr>
      </w:pPr>
      <w:r w:rsidRPr="00B71703">
        <w:rPr>
          <w:rStyle w:val="s10"/>
          <w:b/>
          <w:bCs/>
          <w:color w:val="000000"/>
        </w:rPr>
        <w:t>_____________________________________________________________________________</w:t>
      </w:r>
    </w:p>
    <w:p w:rsidR="007C7A39" w:rsidRPr="00B71703" w:rsidRDefault="007C7A39" w:rsidP="007C7A39">
      <w:pPr>
        <w:pStyle w:val="p6"/>
        <w:shd w:val="clear" w:color="auto" w:fill="FFFFFF"/>
        <w:spacing w:before="0" w:beforeAutospacing="0" w:after="0" w:afterAutospacing="0"/>
        <w:rPr>
          <w:color w:val="000000"/>
        </w:rPr>
      </w:pPr>
      <w:r w:rsidRPr="00B71703">
        <w:rPr>
          <w:color w:val="000000"/>
        </w:rPr>
        <w:t>Выдал: _______________________ ____________________ _____________________</w:t>
      </w:r>
    </w:p>
    <w:p w:rsidR="007C7A39" w:rsidRPr="00B71703" w:rsidRDefault="007C7A39" w:rsidP="007C7A39">
      <w:pPr>
        <w:pStyle w:val="p6"/>
        <w:shd w:val="clear" w:color="auto" w:fill="FFFFFF"/>
        <w:spacing w:before="0" w:beforeAutospacing="0" w:after="0" w:afterAutospacing="0"/>
        <w:rPr>
          <w:color w:val="000000"/>
        </w:rPr>
      </w:pPr>
      <w:r w:rsidRPr="00B71703">
        <w:rPr>
          <w:rStyle w:val="s2"/>
          <w:color w:val="000000"/>
        </w:rPr>
        <w:t>должность ФИО сотрудника подпись</w:t>
      </w:r>
    </w:p>
    <w:p w:rsidR="007C7A39" w:rsidRPr="00B71703" w:rsidRDefault="007C7A39" w:rsidP="007C7A39">
      <w:pPr>
        <w:pStyle w:val="p6"/>
        <w:shd w:val="clear" w:color="auto" w:fill="FFFFFF"/>
        <w:spacing w:before="0" w:beforeAutospacing="0" w:after="0" w:afterAutospacing="0"/>
        <w:rPr>
          <w:color w:val="000000"/>
        </w:rPr>
      </w:pPr>
      <w:r w:rsidRPr="00B71703">
        <w:rPr>
          <w:color w:val="000000"/>
        </w:rPr>
        <w:t>Получил _______________ ___________________</w:t>
      </w:r>
    </w:p>
    <w:p w:rsidR="007C7A39" w:rsidRPr="00B71703" w:rsidRDefault="007C7A39" w:rsidP="007C7A39">
      <w:pPr>
        <w:pStyle w:val="p10"/>
        <w:shd w:val="clear" w:color="auto" w:fill="FFFFFF"/>
        <w:tabs>
          <w:tab w:val="left" w:pos="4305"/>
        </w:tabs>
        <w:spacing w:before="0" w:beforeAutospacing="0" w:after="0" w:afterAutospacing="0"/>
        <w:ind w:left="540"/>
        <w:contextualSpacing/>
        <w:rPr>
          <w:rStyle w:val="s5"/>
        </w:rPr>
      </w:pPr>
      <w:r w:rsidRPr="00B71703">
        <w:rPr>
          <w:rStyle w:val="s5"/>
          <w:color w:val="000000"/>
        </w:rPr>
        <w:t>подпись дата</w:t>
      </w:r>
      <w:r w:rsidRPr="00B71703">
        <w:rPr>
          <w:rStyle w:val="s5"/>
          <w:color w:val="000000"/>
        </w:rPr>
        <w:tab/>
      </w:r>
    </w:p>
    <w:p w:rsidR="007C7A39" w:rsidRPr="00B71703" w:rsidRDefault="007C7A39" w:rsidP="007C7A39">
      <w:pPr>
        <w:jc w:val="center"/>
        <w:rPr>
          <w:color w:val="000000"/>
          <w:spacing w:val="-6"/>
          <w:sz w:val="24"/>
          <w:szCs w:val="24"/>
        </w:rPr>
      </w:pPr>
      <w:r w:rsidRPr="00B71703">
        <w:rPr>
          <w:color w:val="000000"/>
          <w:spacing w:val="-6"/>
          <w:sz w:val="24"/>
          <w:szCs w:val="24"/>
        </w:rPr>
        <w:br w:type="page"/>
      </w:r>
    </w:p>
    <w:p w:rsidR="007C7A39" w:rsidRPr="0030140C" w:rsidRDefault="007C7A39" w:rsidP="007C7A39">
      <w:pPr>
        <w:jc w:val="right"/>
        <w:rPr>
          <w:b/>
          <w:color w:val="000000"/>
          <w:spacing w:val="-6"/>
          <w:sz w:val="20"/>
        </w:rPr>
      </w:pPr>
      <w:r w:rsidRPr="0030140C">
        <w:rPr>
          <w:b/>
          <w:color w:val="000000"/>
          <w:spacing w:val="-6"/>
          <w:sz w:val="20"/>
        </w:rPr>
        <w:lastRenderedPageBreak/>
        <w:t xml:space="preserve">Приложение № </w:t>
      </w:r>
      <w:r>
        <w:rPr>
          <w:b/>
          <w:color w:val="000000"/>
          <w:spacing w:val="-6"/>
          <w:sz w:val="20"/>
        </w:rPr>
        <w:t>8</w:t>
      </w:r>
    </w:p>
    <w:p w:rsidR="007C7A39" w:rsidRDefault="007C7A39" w:rsidP="007C7A39">
      <w:pPr>
        <w:jc w:val="right"/>
        <w:rPr>
          <w:color w:val="000000"/>
          <w:sz w:val="20"/>
        </w:rPr>
      </w:pPr>
      <w:r w:rsidRPr="0030140C">
        <w:rPr>
          <w:color w:val="000000"/>
          <w:sz w:val="20"/>
        </w:rPr>
        <w:t xml:space="preserve">к административному регламенту </w:t>
      </w:r>
    </w:p>
    <w:p w:rsidR="007C7A39" w:rsidRPr="0030140C" w:rsidRDefault="007C7A39" w:rsidP="007C7A39">
      <w:pPr>
        <w:jc w:val="right"/>
        <w:rPr>
          <w:color w:val="000000"/>
          <w:sz w:val="20"/>
        </w:rPr>
      </w:pPr>
      <w:r w:rsidRPr="0030140C">
        <w:rPr>
          <w:color w:val="000000"/>
          <w:sz w:val="20"/>
        </w:rPr>
        <w:t xml:space="preserve">предоставления муниципальной услуги </w:t>
      </w:r>
    </w:p>
    <w:p w:rsidR="007C7A39" w:rsidRPr="0030140C" w:rsidRDefault="007C7A39" w:rsidP="007C7A39">
      <w:pPr>
        <w:tabs>
          <w:tab w:val="left" w:pos="851"/>
        </w:tabs>
        <w:jc w:val="right"/>
        <w:rPr>
          <w:sz w:val="20"/>
        </w:rPr>
      </w:pPr>
      <w:r w:rsidRPr="0030140C">
        <w:rPr>
          <w:color w:val="000000"/>
          <w:sz w:val="20"/>
        </w:rPr>
        <w:t>«</w:t>
      </w:r>
      <w:r w:rsidRPr="0030140C">
        <w:rPr>
          <w:sz w:val="20"/>
        </w:rPr>
        <w:t>Присвоение</w:t>
      </w:r>
      <w:r w:rsidRPr="0030140C">
        <w:rPr>
          <w:color w:val="FF0000"/>
          <w:sz w:val="20"/>
        </w:rPr>
        <w:t xml:space="preserve"> </w:t>
      </w:r>
      <w:r w:rsidRPr="0030140C">
        <w:rPr>
          <w:sz w:val="20"/>
        </w:rPr>
        <w:t>адреса земельному участку</w:t>
      </w:r>
    </w:p>
    <w:p w:rsidR="007C7A39" w:rsidRDefault="007C7A39" w:rsidP="007C7A39">
      <w:pPr>
        <w:jc w:val="right"/>
        <w:rPr>
          <w:sz w:val="20"/>
        </w:rPr>
      </w:pPr>
      <w:proofErr w:type="gramStart"/>
      <w:r w:rsidRPr="0030140C">
        <w:rPr>
          <w:sz w:val="20"/>
        </w:rPr>
        <w:t xml:space="preserve">(при отсутствии адреса – </w:t>
      </w:r>
      <w:proofErr w:type="gramEnd"/>
    </w:p>
    <w:p w:rsidR="007C7A39" w:rsidRPr="0030140C" w:rsidRDefault="007C7A39" w:rsidP="007C7A39">
      <w:pPr>
        <w:jc w:val="right"/>
        <w:rPr>
          <w:color w:val="000000"/>
          <w:sz w:val="20"/>
        </w:rPr>
      </w:pPr>
      <w:r w:rsidRPr="0030140C">
        <w:rPr>
          <w:sz w:val="20"/>
        </w:rPr>
        <w:t>описание местоположения земельного участка)</w:t>
      </w:r>
      <w:r w:rsidRPr="0030140C">
        <w:rPr>
          <w:color w:val="000000"/>
          <w:sz w:val="20"/>
        </w:rPr>
        <w:t>»</w:t>
      </w:r>
      <w:r>
        <w:rPr>
          <w:color w:val="000000"/>
          <w:sz w:val="20"/>
        </w:rPr>
        <w:t>,</w:t>
      </w:r>
    </w:p>
    <w:p w:rsidR="007C7A39" w:rsidRPr="00B71703" w:rsidRDefault="007C7A39" w:rsidP="007C7A39">
      <w:pPr>
        <w:jc w:val="right"/>
        <w:rPr>
          <w:b/>
          <w:color w:val="000000"/>
          <w:spacing w:val="-6"/>
          <w:sz w:val="24"/>
          <w:szCs w:val="24"/>
        </w:rPr>
      </w:pPr>
    </w:p>
    <w:p w:rsidR="007C7A39" w:rsidRPr="00B71703" w:rsidRDefault="007C7A39" w:rsidP="007C7A39">
      <w:pPr>
        <w:jc w:val="right"/>
        <w:rPr>
          <w:b/>
          <w:color w:val="000000"/>
          <w:spacing w:val="-6"/>
          <w:sz w:val="24"/>
          <w:szCs w:val="24"/>
        </w:rPr>
      </w:pPr>
    </w:p>
    <w:p w:rsidR="007C7A39" w:rsidRDefault="007C7A39" w:rsidP="007C7A39">
      <w:pPr>
        <w:tabs>
          <w:tab w:val="left" w:pos="851"/>
        </w:tabs>
        <w:jc w:val="center"/>
        <w:rPr>
          <w:b/>
          <w:color w:val="000000"/>
          <w:sz w:val="24"/>
          <w:szCs w:val="24"/>
        </w:rPr>
      </w:pPr>
      <w:r w:rsidRPr="00B71703">
        <w:rPr>
          <w:b/>
          <w:color w:val="000000"/>
          <w:sz w:val="24"/>
          <w:szCs w:val="24"/>
        </w:rPr>
        <w:t xml:space="preserve">Форма заявления </w:t>
      </w:r>
    </w:p>
    <w:p w:rsidR="007C7A39" w:rsidRPr="00B71703" w:rsidRDefault="007C7A39" w:rsidP="007C7A39">
      <w:pPr>
        <w:tabs>
          <w:tab w:val="left" w:pos="851"/>
        </w:tabs>
        <w:jc w:val="center"/>
        <w:rPr>
          <w:b/>
          <w:color w:val="000000"/>
          <w:sz w:val="24"/>
          <w:szCs w:val="24"/>
        </w:rPr>
      </w:pPr>
      <w:r w:rsidRPr="00B71703">
        <w:rPr>
          <w:b/>
          <w:color w:val="000000"/>
          <w:sz w:val="24"/>
          <w:szCs w:val="24"/>
        </w:rPr>
        <w:t xml:space="preserve">об устранении технических ошибок в документе, </w:t>
      </w:r>
    </w:p>
    <w:p w:rsidR="007C7A39" w:rsidRPr="00B71703" w:rsidRDefault="007C7A39" w:rsidP="007C7A39">
      <w:pPr>
        <w:tabs>
          <w:tab w:val="left" w:pos="851"/>
        </w:tabs>
        <w:jc w:val="center"/>
        <w:rPr>
          <w:b/>
          <w:color w:val="000000"/>
          <w:sz w:val="24"/>
          <w:szCs w:val="24"/>
        </w:rPr>
      </w:pPr>
      <w:proofErr w:type="gramStart"/>
      <w:r w:rsidRPr="00B71703">
        <w:rPr>
          <w:b/>
          <w:color w:val="000000"/>
          <w:sz w:val="24"/>
          <w:szCs w:val="24"/>
        </w:rPr>
        <w:t>являющемся</w:t>
      </w:r>
      <w:proofErr w:type="gramEnd"/>
      <w:r w:rsidRPr="00B71703">
        <w:rPr>
          <w:b/>
          <w:color w:val="000000"/>
          <w:sz w:val="24"/>
          <w:szCs w:val="24"/>
        </w:rPr>
        <w:t xml:space="preserve"> результатом предоставления муниципальной услуги</w:t>
      </w:r>
    </w:p>
    <w:p w:rsidR="007C7A39" w:rsidRPr="00B71703" w:rsidRDefault="007C7A39" w:rsidP="007C7A39">
      <w:pPr>
        <w:jc w:val="center"/>
        <w:rPr>
          <w:b/>
          <w:color w:val="000000"/>
          <w:sz w:val="24"/>
          <w:szCs w:val="24"/>
        </w:rPr>
      </w:pPr>
    </w:p>
    <w:p w:rsidR="007C7A39" w:rsidRPr="00B71703" w:rsidRDefault="007C7A39" w:rsidP="007C7A39">
      <w:pPr>
        <w:jc w:val="center"/>
        <w:rPr>
          <w:b/>
          <w:color w:val="000000"/>
          <w:sz w:val="24"/>
          <w:szCs w:val="24"/>
        </w:rPr>
      </w:pPr>
    </w:p>
    <w:p w:rsidR="007C7A39" w:rsidRPr="00B71703" w:rsidRDefault="007C7A39" w:rsidP="007C7A39">
      <w:pPr>
        <w:pStyle w:val="211"/>
        <w:jc w:val="right"/>
        <w:rPr>
          <w:rFonts w:ascii="Times New Roman" w:hAnsi="Times New Roman"/>
          <w:sz w:val="24"/>
          <w:szCs w:val="24"/>
        </w:rPr>
      </w:pPr>
      <w:r w:rsidRPr="00B71703">
        <w:rPr>
          <w:rFonts w:ascii="Times New Roman" w:hAnsi="Times New Roman"/>
          <w:sz w:val="24"/>
          <w:szCs w:val="24"/>
        </w:rPr>
        <w:t>Главе муниципального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1703">
        <w:rPr>
          <w:rFonts w:ascii="Times New Roman" w:hAnsi="Times New Roman"/>
          <w:sz w:val="24"/>
          <w:szCs w:val="24"/>
        </w:rPr>
        <w:t>образования «</w:t>
      </w:r>
      <w:r w:rsidR="007877F0">
        <w:rPr>
          <w:rFonts w:ascii="Times New Roman" w:hAnsi="Times New Roman"/>
          <w:sz w:val="24"/>
          <w:szCs w:val="24"/>
        </w:rPr>
        <w:t>Горнякское</w:t>
      </w:r>
      <w:r w:rsidRPr="00B71703">
        <w:rPr>
          <w:rFonts w:ascii="Times New Roman" w:hAnsi="Times New Roman"/>
          <w:sz w:val="24"/>
          <w:szCs w:val="24"/>
        </w:rPr>
        <w:t>»</w:t>
      </w:r>
    </w:p>
    <w:p w:rsidR="007C7A39" w:rsidRPr="00B71703" w:rsidRDefault="007C7A39" w:rsidP="007C7A39">
      <w:pPr>
        <w:pStyle w:val="211"/>
        <w:jc w:val="right"/>
        <w:rPr>
          <w:rFonts w:ascii="Times New Roman" w:hAnsi="Times New Roman"/>
          <w:sz w:val="24"/>
          <w:szCs w:val="24"/>
        </w:rPr>
      </w:pPr>
      <w:r w:rsidRPr="00B71703">
        <w:rPr>
          <w:rFonts w:ascii="Times New Roman" w:hAnsi="Times New Roman"/>
          <w:sz w:val="24"/>
          <w:szCs w:val="24"/>
        </w:rPr>
        <w:t>_____________________________________________</w:t>
      </w:r>
    </w:p>
    <w:p w:rsidR="007C7A39" w:rsidRPr="00B71703" w:rsidRDefault="007C7A39" w:rsidP="007C7A39">
      <w:pPr>
        <w:pStyle w:val="211"/>
        <w:jc w:val="right"/>
        <w:rPr>
          <w:rFonts w:ascii="Times New Roman" w:hAnsi="Times New Roman"/>
          <w:sz w:val="24"/>
          <w:szCs w:val="24"/>
        </w:rPr>
      </w:pPr>
    </w:p>
    <w:p w:rsidR="007C7A39" w:rsidRPr="00B71703" w:rsidRDefault="007C7A39" w:rsidP="007C7A39">
      <w:pPr>
        <w:pStyle w:val="a6"/>
        <w:tabs>
          <w:tab w:val="left" w:pos="4452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B71703">
        <w:rPr>
          <w:rFonts w:ascii="Times New Roman" w:hAnsi="Times New Roman" w:cs="Times New Roman"/>
          <w:sz w:val="24"/>
          <w:szCs w:val="24"/>
        </w:rPr>
        <w:t>От __________________________________________</w:t>
      </w:r>
    </w:p>
    <w:p w:rsidR="007C7A39" w:rsidRPr="004D1B98" w:rsidRDefault="007C7A39" w:rsidP="007C7A39">
      <w:pPr>
        <w:pStyle w:val="a6"/>
        <w:tabs>
          <w:tab w:val="left" w:pos="4452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4D1B9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(ФИО)</w:t>
      </w:r>
    </w:p>
    <w:p w:rsidR="007C7A39" w:rsidRPr="00B71703" w:rsidRDefault="007C7A39" w:rsidP="007C7A39">
      <w:pPr>
        <w:pStyle w:val="a6"/>
        <w:tabs>
          <w:tab w:val="left" w:pos="4452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B71703"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:rsidR="007C7A39" w:rsidRPr="00B71703" w:rsidRDefault="007C7A39" w:rsidP="007C7A39">
      <w:pPr>
        <w:pStyle w:val="a6"/>
        <w:tabs>
          <w:tab w:val="left" w:pos="4452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7C7A39" w:rsidRPr="00B71703" w:rsidRDefault="007C7A39" w:rsidP="007C7A39">
      <w:pPr>
        <w:pStyle w:val="a6"/>
        <w:tabs>
          <w:tab w:val="left" w:pos="4452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B71703"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:rsidR="007C7A39" w:rsidRPr="004D1B98" w:rsidRDefault="007C7A39" w:rsidP="007C7A39">
      <w:pPr>
        <w:pStyle w:val="a6"/>
        <w:tabs>
          <w:tab w:val="left" w:pos="4452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4D1B9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реквизиты документа, удостоверяющего личность</w:t>
      </w:r>
    </w:p>
    <w:p w:rsidR="007C7A39" w:rsidRPr="00B71703" w:rsidRDefault="007C7A39" w:rsidP="007C7A39">
      <w:pPr>
        <w:pStyle w:val="a6"/>
        <w:tabs>
          <w:tab w:val="left" w:pos="4452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71703">
        <w:rPr>
          <w:rFonts w:ascii="Times New Roman" w:hAnsi="Times New Roman" w:cs="Times New Roman"/>
          <w:sz w:val="24"/>
          <w:szCs w:val="24"/>
        </w:rPr>
        <w:t xml:space="preserve">_____________________________________________ </w:t>
      </w:r>
    </w:p>
    <w:p w:rsidR="007C7A39" w:rsidRPr="004D1B98" w:rsidRDefault="007C7A39" w:rsidP="007C7A39">
      <w:pPr>
        <w:pStyle w:val="a6"/>
        <w:tabs>
          <w:tab w:val="left" w:pos="4452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4D1B98">
        <w:rPr>
          <w:rFonts w:ascii="Times New Roman" w:hAnsi="Times New Roman" w:cs="Times New Roman"/>
          <w:sz w:val="20"/>
          <w:szCs w:val="20"/>
        </w:rPr>
        <w:tab/>
        <w:t>(Адрес места жительства)</w:t>
      </w:r>
    </w:p>
    <w:p w:rsidR="007C7A39" w:rsidRPr="00B71703" w:rsidRDefault="007C7A39" w:rsidP="007C7A39">
      <w:pPr>
        <w:pStyle w:val="a6"/>
        <w:tabs>
          <w:tab w:val="left" w:pos="4452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B71703"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:rsidR="007C7A39" w:rsidRPr="004D1B98" w:rsidRDefault="007C7A39" w:rsidP="007C7A39">
      <w:pPr>
        <w:pStyle w:val="a6"/>
        <w:ind w:left="4248" w:firstLine="708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D1B98">
        <w:rPr>
          <w:rFonts w:ascii="Times New Roman" w:hAnsi="Times New Roman" w:cs="Times New Roman"/>
          <w:sz w:val="20"/>
          <w:szCs w:val="20"/>
        </w:rPr>
        <w:t xml:space="preserve"> (контактный телефон, </w:t>
      </w:r>
      <w:r w:rsidRPr="004D1B98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4D1B98">
        <w:rPr>
          <w:rFonts w:ascii="Times New Roman" w:hAnsi="Times New Roman" w:cs="Times New Roman"/>
          <w:sz w:val="20"/>
          <w:szCs w:val="20"/>
        </w:rPr>
        <w:t>-</w:t>
      </w:r>
      <w:r w:rsidRPr="004D1B98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4D1B98">
        <w:rPr>
          <w:rFonts w:ascii="Times New Roman" w:hAnsi="Times New Roman" w:cs="Times New Roman"/>
          <w:sz w:val="20"/>
          <w:szCs w:val="20"/>
        </w:rPr>
        <w:t>)</w:t>
      </w:r>
    </w:p>
    <w:p w:rsidR="007C7A39" w:rsidRPr="00B71703" w:rsidRDefault="007C7A39" w:rsidP="007C7A39">
      <w:pPr>
        <w:pStyle w:val="211"/>
        <w:ind w:firstLine="444"/>
        <w:jc w:val="center"/>
        <w:rPr>
          <w:rFonts w:ascii="Times New Roman" w:hAnsi="Times New Roman"/>
          <w:b/>
          <w:sz w:val="24"/>
          <w:szCs w:val="24"/>
        </w:rPr>
      </w:pPr>
    </w:p>
    <w:p w:rsidR="007C7A39" w:rsidRPr="00B71703" w:rsidRDefault="007C7A39" w:rsidP="007C7A39">
      <w:pPr>
        <w:pStyle w:val="211"/>
        <w:jc w:val="center"/>
        <w:rPr>
          <w:rFonts w:ascii="Times New Roman" w:hAnsi="Times New Roman"/>
          <w:b/>
          <w:sz w:val="24"/>
          <w:szCs w:val="24"/>
        </w:rPr>
      </w:pPr>
      <w:r w:rsidRPr="00B71703">
        <w:rPr>
          <w:rFonts w:ascii="Times New Roman" w:hAnsi="Times New Roman"/>
          <w:b/>
          <w:sz w:val="24"/>
          <w:szCs w:val="24"/>
        </w:rPr>
        <w:t>Заявление</w:t>
      </w:r>
    </w:p>
    <w:p w:rsidR="007C7A39" w:rsidRPr="00B71703" w:rsidRDefault="007C7A39" w:rsidP="007C7A39">
      <w:pPr>
        <w:pStyle w:val="211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C7A39" w:rsidRPr="00B71703" w:rsidRDefault="007C7A39" w:rsidP="007C7A39">
      <w:pPr>
        <w:ind w:firstLine="708"/>
        <w:jc w:val="both"/>
        <w:rPr>
          <w:snapToGrid w:val="0"/>
          <w:sz w:val="24"/>
          <w:szCs w:val="24"/>
        </w:rPr>
      </w:pPr>
      <w:r w:rsidRPr="00B71703">
        <w:rPr>
          <w:snapToGrid w:val="0"/>
          <w:sz w:val="24"/>
          <w:szCs w:val="24"/>
        </w:rPr>
        <w:t>Мной получено постановление Администрации муниципального образования «</w:t>
      </w:r>
      <w:r w:rsidR="007877F0">
        <w:rPr>
          <w:snapToGrid w:val="0"/>
          <w:sz w:val="24"/>
          <w:szCs w:val="24"/>
        </w:rPr>
        <w:t>Горнякское</w:t>
      </w:r>
      <w:r w:rsidRPr="00B71703">
        <w:rPr>
          <w:snapToGrid w:val="0"/>
          <w:sz w:val="24"/>
          <w:szCs w:val="24"/>
        </w:rPr>
        <w:t xml:space="preserve">», являющееся результатом предоставление муниципальной услуги, </w:t>
      </w:r>
      <w:proofErr w:type="gramStart"/>
      <w:r w:rsidRPr="00B71703">
        <w:rPr>
          <w:snapToGrid w:val="0"/>
          <w:sz w:val="24"/>
          <w:szCs w:val="24"/>
        </w:rPr>
        <w:t>от</w:t>
      </w:r>
      <w:proofErr w:type="gramEnd"/>
      <w:r w:rsidRPr="00B71703">
        <w:rPr>
          <w:snapToGrid w:val="0"/>
          <w:sz w:val="24"/>
          <w:szCs w:val="24"/>
        </w:rPr>
        <w:t xml:space="preserve"> _____________ № ______ «_________________________________________».</w:t>
      </w:r>
    </w:p>
    <w:p w:rsidR="007C7A39" w:rsidRPr="00B71703" w:rsidRDefault="007C7A39" w:rsidP="007C7A39">
      <w:pPr>
        <w:ind w:firstLine="708"/>
        <w:jc w:val="both"/>
        <w:rPr>
          <w:snapToGrid w:val="0"/>
          <w:sz w:val="24"/>
          <w:szCs w:val="24"/>
        </w:rPr>
      </w:pPr>
      <w:r w:rsidRPr="00B71703">
        <w:rPr>
          <w:snapToGrid w:val="0"/>
          <w:sz w:val="24"/>
          <w:szCs w:val="24"/>
        </w:rPr>
        <w:t>При изучении данного постановления мной были выявлены следующие технические ошибки:</w:t>
      </w:r>
    </w:p>
    <w:p w:rsidR="007C7A39" w:rsidRPr="00B71703" w:rsidRDefault="007C7A39" w:rsidP="007C7A39">
      <w:pPr>
        <w:ind w:firstLine="708"/>
        <w:jc w:val="both"/>
        <w:rPr>
          <w:snapToGrid w:val="0"/>
          <w:sz w:val="24"/>
          <w:szCs w:val="24"/>
        </w:rPr>
      </w:pPr>
      <w:r w:rsidRPr="00B71703">
        <w:rPr>
          <w:snapToGrid w:val="0"/>
          <w:sz w:val="24"/>
          <w:szCs w:val="24"/>
        </w:rPr>
        <w:t>1)  _____________________________________________________________________</w:t>
      </w:r>
    </w:p>
    <w:p w:rsidR="007C7A39" w:rsidRPr="00B71703" w:rsidRDefault="007C7A39" w:rsidP="007C7A39">
      <w:pPr>
        <w:ind w:firstLine="708"/>
        <w:jc w:val="both"/>
        <w:rPr>
          <w:snapToGrid w:val="0"/>
          <w:sz w:val="24"/>
          <w:szCs w:val="24"/>
        </w:rPr>
      </w:pPr>
      <w:r w:rsidRPr="00B71703">
        <w:rPr>
          <w:snapToGrid w:val="0"/>
          <w:sz w:val="24"/>
          <w:szCs w:val="24"/>
        </w:rPr>
        <w:t>2) _____________________________________________________________________</w:t>
      </w:r>
    </w:p>
    <w:p w:rsidR="007C7A39" w:rsidRPr="00B71703" w:rsidRDefault="007C7A39" w:rsidP="007C7A39">
      <w:pPr>
        <w:ind w:firstLine="708"/>
        <w:jc w:val="both"/>
        <w:rPr>
          <w:snapToGrid w:val="0"/>
          <w:sz w:val="24"/>
          <w:szCs w:val="24"/>
        </w:rPr>
      </w:pPr>
      <w:r w:rsidRPr="00B71703">
        <w:rPr>
          <w:snapToGrid w:val="0"/>
          <w:sz w:val="24"/>
          <w:szCs w:val="24"/>
        </w:rPr>
        <w:t>3) _____________________________________________________________________</w:t>
      </w:r>
    </w:p>
    <w:p w:rsidR="007C7A39" w:rsidRPr="00B71703" w:rsidRDefault="007C7A39" w:rsidP="007C7A39">
      <w:pPr>
        <w:ind w:firstLine="708"/>
        <w:jc w:val="both"/>
        <w:rPr>
          <w:snapToGrid w:val="0"/>
          <w:sz w:val="24"/>
          <w:szCs w:val="24"/>
        </w:rPr>
      </w:pPr>
      <w:r w:rsidRPr="00B71703">
        <w:rPr>
          <w:snapToGrid w:val="0"/>
          <w:sz w:val="24"/>
          <w:szCs w:val="24"/>
        </w:rPr>
        <w:t>4) _____________________________________________________________________</w:t>
      </w:r>
    </w:p>
    <w:p w:rsidR="007C7A39" w:rsidRPr="00B71703" w:rsidRDefault="007C7A39" w:rsidP="007C7A39">
      <w:pPr>
        <w:ind w:firstLine="708"/>
        <w:jc w:val="both"/>
        <w:rPr>
          <w:snapToGrid w:val="0"/>
          <w:sz w:val="24"/>
          <w:szCs w:val="24"/>
        </w:rPr>
      </w:pPr>
      <w:r w:rsidRPr="00B71703">
        <w:rPr>
          <w:snapToGrid w:val="0"/>
          <w:sz w:val="24"/>
          <w:szCs w:val="24"/>
        </w:rPr>
        <w:t>Прошу устранить указанные технические ошибки в течение 5 рабочих дней со дня регистрации настоящего заявления.</w:t>
      </w:r>
    </w:p>
    <w:p w:rsidR="007C7A39" w:rsidRPr="00B71703" w:rsidRDefault="007C7A39" w:rsidP="007C7A39">
      <w:pPr>
        <w:pStyle w:val="211"/>
        <w:ind w:firstLine="600"/>
        <w:jc w:val="both"/>
        <w:rPr>
          <w:rFonts w:ascii="Times New Roman" w:hAnsi="Times New Roman"/>
          <w:b/>
          <w:sz w:val="24"/>
          <w:szCs w:val="24"/>
        </w:rPr>
      </w:pPr>
    </w:p>
    <w:p w:rsidR="007C7A39" w:rsidRPr="00B71703" w:rsidRDefault="007C7A39" w:rsidP="007C7A39">
      <w:pPr>
        <w:rPr>
          <w:snapToGrid w:val="0"/>
          <w:sz w:val="24"/>
          <w:szCs w:val="24"/>
        </w:rPr>
      </w:pPr>
      <w:r w:rsidRPr="00B71703">
        <w:rPr>
          <w:snapToGrid w:val="0"/>
          <w:sz w:val="24"/>
          <w:szCs w:val="24"/>
        </w:rPr>
        <w:t>Способ получения документа:</w:t>
      </w:r>
    </w:p>
    <w:p w:rsidR="007C7A39" w:rsidRPr="00B71703" w:rsidRDefault="007C7A39" w:rsidP="007C7A39">
      <w:pPr>
        <w:pStyle w:val="211"/>
        <w:ind w:firstLine="708"/>
        <w:rPr>
          <w:rFonts w:ascii="Times New Roman" w:hAnsi="Times New Roman"/>
          <w:sz w:val="24"/>
          <w:szCs w:val="24"/>
        </w:rPr>
      </w:pPr>
      <w:r w:rsidRPr="00B71703">
        <w:rPr>
          <w:rFonts w:ascii="Times New Roman" w:hAnsi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B40E0C4" wp14:editId="02FBBD3D">
                <wp:simplePos x="0" y="0"/>
                <wp:positionH relativeFrom="column">
                  <wp:posOffset>-64770</wp:posOffset>
                </wp:positionH>
                <wp:positionV relativeFrom="paragraph">
                  <wp:posOffset>26670</wp:posOffset>
                </wp:positionV>
                <wp:extent cx="144145" cy="144145"/>
                <wp:effectExtent l="5715" t="9525" r="12065" b="825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-5.1pt;margin-top:2.1pt;width:11.35pt;height:11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"/>
            </w:pict>
          </mc:Fallback>
        </mc:AlternateContent>
      </w:r>
      <w:r w:rsidRPr="00B71703">
        <w:rPr>
          <w:rFonts w:ascii="Times New Roman" w:hAnsi="Times New Roman"/>
          <w:sz w:val="24"/>
          <w:szCs w:val="24"/>
        </w:rPr>
        <w:t>-в офисе «Мои документы»:  ______________________________________________</w:t>
      </w:r>
    </w:p>
    <w:p w:rsidR="007C7A39" w:rsidRPr="00B71703" w:rsidRDefault="007C7A39" w:rsidP="007C7A39">
      <w:pPr>
        <w:pStyle w:val="211"/>
        <w:ind w:firstLine="708"/>
        <w:jc w:val="both"/>
        <w:rPr>
          <w:rFonts w:ascii="Times New Roman" w:hAnsi="Times New Roman"/>
          <w:sz w:val="24"/>
          <w:szCs w:val="24"/>
        </w:rPr>
      </w:pPr>
      <w:r w:rsidRPr="00B71703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715E71" wp14:editId="32410D89">
                <wp:simplePos x="0" y="0"/>
                <wp:positionH relativeFrom="column">
                  <wp:posOffset>-64770</wp:posOffset>
                </wp:positionH>
                <wp:positionV relativeFrom="paragraph">
                  <wp:posOffset>71120</wp:posOffset>
                </wp:positionV>
                <wp:extent cx="144145" cy="144145"/>
                <wp:effectExtent l="5715" t="10160" r="12065" b="762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-5.1pt;margin-top:5.6pt;width:11.35pt;height:11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"/>
            </w:pict>
          </mc:Fallback>
        </mc:AlternateContent>
      </w:r>
      <w:r w:rsidRPr="00B71703">
        <w:rPr>
          <w:rFonts w:ascii="Times New Roman" w:hAnsi="Times New Roman"/>
          <w:sz w:val="24"/>
          <w:szCs w:val="24"/>
        </w:rPr>
        <w:t>- в Администрации МО «</w:t>
      </w:r>
      <w:r w:rsidR="007877F0">
        <w:rPr>
          <w:rFonts w:ascii="Times New Roman" w:hAnsi="Times New Roman"/>
          <w:sz w:val="24"/>
          <w:szCs w:val="24"/>
        </w:rPr>
        <w:t>Горнякское</w:t>
      </w:r>
      <w:r w:rsidRPr="00B71703">
        <w:rPr>
          <w:rFonts w:ascii="Times New Roman" w:hAnsi="Times New Roman"/>
          <w:sz w:val="24"/>
          <w:szCs w:val="24"/>
        </w:rPr>
        <w:t>»</w:t>
      </w:r>
    </w:p>
    <w:p w:rsidR="007C7A39" w:rsidRPr="00B71703" w:rsidRDefault="007C7A39" w:rsidP="007C7A39">
      <w:pPr>
        <w:pStyle w:val="211"/>
        <w:ind w:firstLine="708"/>
        <w:jc w:val="both"/>
        <w:rPr>
          <w:rFonts w:ascii="Times New Roman" w:hAnsi="Times New Roman"/>
          <w:sz w:val="24"/>
          <w:szCs w:val="24"/>
        </w:rPr>
      </w:pPr>
      <w:r w:rsidRPr="00B71703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9C99F2C" wp14:editId="66EC28FC">
                <wp:simplePos x="0" y="0"/>
                <wp:positionH relativeFrom="column">
                  <wp:posOffset>-64770</wp:posOffset>
                </wp:positionH>
                <wp:positionV relativeFrom="paragraph">
                  <wp:posOffset>17145</wp:posOffset>
                </wp:positionV>
                <wp:extent cx="144145" cy="144145"/>
                <wp:effectExtent l="5715" t="7620" r="12065" b="1016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-5.1pt;margin-top:1.35pt;width:11.35pt;height:11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"/>
            </w:pict>
          </mc:Fallback>
        </mc:AlternateContent>
      </w:r>
      <w:r w:rsidRPr="00B71703">
        <w:rPr>
          <w:rFonts w:ascii="Times New Roman" w:hAnsi="Times New Roman"/>
          <w:sz w:val="24"/>
          <w:szCs w:val="24"/>
        </w:rPr>
        <w:t>-почтовым отправлением по адресу:_________________________________________</w:t>
      </w:r>
    </w:p>
    <w:p w:rsidR="007C7A39" w:rsidRPr="00B71703" w:rsidRDefault="007C7A39" w:rsidP="007C7A39">
      <w:pPr>
        <w:pStyle w:val="211"/>
        <w:ind w:firstLine="708"/>
        <w:jc w:val="both"/>
        <w:rPr>
          <w:rFonts w:ascii="Times New Roman" w:hAnsi="Times New Roman"/>
          <w:sz w:val="24"/>
          <w:szCs w:val="24"/>
        </w:rPr>
      </w:pPr>
      <w:r w:rsidRPr="00B71703">
        <w:rPr>
          <w:rFonts w:ascii="Times New Roman" w:hAnsi="Times New Roman"/>
          <w:sz w:val="24"/>
          <w:szCs w:val="24"/>
        </w:rPr>
        <w:t>________________________________________________________________________</w:t>
      </w:r>
    </w:p>
    <w:p w:rsidR="007C7A39" w:rsidRPr="00B71703" w:rsidRDefault="007C7A39" w:rsidP="007C7A39">
      <w:pPr>
        <w:pStyle w:val="211"/>
        <w:jc w:val="both"/>
        <w:rPr>
          <w:rFonts w:ascii="Times New Roman" w:hAnsi="Times New Roman"/>
          <w:sz w:val="24"/>
          <w:szCs w:val="24"/>
        </w:rPr>
      </w:pPr>
    </w:p>
    <w:p w:rsidR="007C7A39" w:rsidRPr="00B71703" w:rsidRDefault="007C7A39" w:rsidP="007C7A39">
      <w:pPr>
        <w:pStyle w:val="211"/>
        <w:jc w:val="both"/>
        <w:rPr>
          <w:rFonts w:ascii="Times New Roman" w:hAnsi="Times New Roman"/>
          <w:sz w:val="24"/>
          <w:szCs w:val="24"/>
        </w:rPr>
      </w:pPr>
      <w:r w:rsidRPr="00B71703">
        <w:rPr>
          <w:rFonts w:ascii="Times New Roman" w:hAnsi="Times New Roman"/>
          <w:sz w:val="24"/>
          <w:szCs w:val="24"/>
        </w:rPr>
        <w:t>___________________________________</w:t>
      </w:r>
    </w:p>
    <w:p w:rsidR="007C7A39" w:rsidRDefault="007C7A39" w:rsidP="007C7A39">
      <w:pPr>
        <w:pStyle w:val="211"/>
        <w:jc w:val="both"/>
        <w:rPr>
          <w:rFonts w:ascii="Times New Roman" w:hAnsi="Times New Roman"/>
          <w:sz w:val="24"/>
          <w:szCs w:val="24"/>
        </w:rPr>
      </w:pPr>
      <w:r w:rsidRPr="00B71703">
        <w:rPr>
          <w:rFonts w:ascii="Times New Roman" w:hAnsi="Times New Roman"/>
          <w:sz w:val="24"/>
          <w:szCs w:val="24"/>
        </w:rPr>
        <w:t xml:space="preserve">(подпись)            </w:t>
      </w:r>
      <w:r w:rsidRPr="00B71703">
        <w:rPr>
          <w:rFonts w:ascii="Times New Roman" w:hAnsi="Times New Roman"/>
          <w:sz w:val="24"/>
          <w:szCs w:val="24"/>
        </w:rPr>
        <w:tab/>
      </w:r>
      <w:r w:rsidRPr="00B71703">
        <w:rPr>
          <w:rFonts w:ascii="Times New Roman" w:hAnsi="Times New Roman"/>
          <w:sz w:val="24"/>
          <w:szCs w:val="24"/>
        </w:rPr>
        <w:tab/>
        <w:t>Ф.И.О.</w:t>
      </w:r>
      <w:r w:rsidRPr="00B71703">
        <w:rPr>
          <w:rFonts w:ascii="Times New Roman" w:hAnsi="Times New Roman"/>
          <w:sz w:val="24"/>
          <w:szCs w:val="24"/>
        </w:rPr>
        <w:tab/>
      </w:r>
      <w:r w:rsidRPr="00B71703">
        <w:rPr>
          <w:rFonts w:ascii="Times New Roman" w:hAnsi="Times New Roman"/>
          <w:sz w:val="24"/>
          <w:szCs w:val="24"/>
        </w:rPr>
        <w:tab/>
      </w:r>
      <w:r w:rsidRPr="00B71703">
        <w:rPr>
          <w:rFonts w:ascii="Times New Roman" w:hAnsi="Times New Roman"/>
          <w:sz w:val="24"/>
          <w:szCs w:val="24"/>
        </w:rPr>
        <w:tab/>
      </w:r>
      <w:r w:rsidRPr="00B71703">
        <w:rPr>
          <w:rFonts w:ascii="Times New Roman" w:hAnsi="Times New Roman"/>
          <w:sz w:val="24"/>
          <w:szCs w:val="24"/>
        </w:rPr>
        <w:tab/>
      </w:r>
      <w:r w:rsidRPr="00B71703">
        <w:rPr>
          <w:rFonts w:ascii="Times New Roman" w:hAnsi="Times New Roman"/>
          <w:sz w:val="24"/>
          <w:szCs w:val="24"/>
        </w:rPr>
        <w:tab/>
      </w:r>
    </w:p>
    <w:p w:rsidR="007C7A39" w:rsidRPr="00B71703" w:rsidRDefault="007C7A39" w:rsidP="007C7A39">
      <w:pPr>
        <w:pStyle w:val="211"/>
        <w:jc w:val="both"/>
        <w:rPr>
          <w:rFonts w:ascii="Times New Roman" w:hAnsi="Times New Roman"/>
          <w:sz w:val="24"/>
          <w:szCs w:val="24"/>
        </w:rPr>
      </w:pPr>
      <w:r w:rsidRPr="00B71703">
        <w:rPr>
          <w:rFonts w:ascii="Times New Roman" w:hAnsi="Times New Roman"/>
          <w:sz w:val="24"/>
          <w:szCs w:val="24"/>
        </w:rPr>
        <w:t>«_____» __________20___ г.</w:t>
      </w:r>
    </w:p>
    <w:p w:rsidR="007C7A39" w:rsidRDefault="007C7A39" w:rsidP="007C7A39">
      <w:pPr>
        <w:rPr>
          <w:snapToGrid w:val="0"/>
          <w:sz w:val="24"/>
          <w:szCs w:val="24"/>
        </w:rPr>
      </w:pPr>
    </w:p>
    <w:p w:rsidR="007877F0" w:rsidRDefault="007877F0" w:rsidP="007C7A39">
      <w:pPr>
        <w:rPr>
          <w:snapToGrid w:val="0"/>
          <w:sz w:val="24"/>
          <w:szCs w:val="24"/>
        </w:rPr>
      </w:pPr>
    </w:p>
    <w:p w:rsidR="007877F0" w:rsidRDefault="007877F0" w:rsidP="007C7A39">
      <w:pPr>
        <w:rPr>
          <w:snapToGrid w:val="0"/>
          <w:sz w:val="24"/>
          <w:szCs w:val="24"/>
        </w:rPr>
      </w:pPr>
    </w:p>
    <w:p w:rsidR="007877F0" w:rsidRPr="00B71703" w:rsidRDefault="007877F0" w:rsidP="007C7A39">
      <w:pPr>
        <w:rPr>
          <w:snapToGrid w:val="0"/>
          <w:sz w:val="24"/>
          <w:szCs w:val="24"/>
        </w:rPr>
      </w:pPr>
    </w:p>
    <w:p w:rsidR="007C7A39" w:rsidRPr="00B71703" w:rsidRDefault="007C7A39" w:rsidP="007C7A39">
      <w:pPr>
        <w:jc w:val="center"/>
        <w:rPr>
          <w:b/>
          <w:bCs/>
          <w:sz w:val="24"/>
          <w:szCs w:val="24"/>
        </w:rPr>
      </w:pPr>
    </w:p>
    <w:p w:rsidR="007C7A39" w:rsidRPr="0030140C" w:rsidRDefault="007C7A39" w:rsidP="007C7A39">
      <w:pPr>
        <w:jc w:val="right"/>
        <w:rPr>
          <w:b/>
          <w:color w:val="000000"/>
          <w:spacing w:val="-6"/>
          <w:sz w:val="20"/>
        </w:rPr>
      </w:pPr>
      <w:r w:rsidRPr="0030140C">
        <w:rPr>
          <w:b/>
          <w:color w:val="000000"/>
          <w:spacing w:val="-6"/>
          <w:sz w:val="20"/>
        </w:rPr>
        <w:t xml:space="preserve">Приложение № </w:t>
      </w:r>
      <w:r>
        <w:rPr>
          <w:b/>
          <w:color w:val="000000"/>
          <w:spacing w:val="-6"/>
          <w:sz w:val="20"/>
        </w:rPr>
        <w:t>9</w:t>
      </w:r>
    </w:p>
    <w:p w:rsidR="007C7A39" w:rsidRDefault="007C7A39" w:rsidP="007C7A39">
      <w:pPr>
        <w:jc w:val="right"/>
        <w:rPr>
          <w:color w:val="000000"/>
          <w:sz w:val="20"/>
        </w:rPr>
      </w:pPr>
      <w:r w:rsidRPr="0030140C">
        <w:rPr>
          <w:color w:val="000000"/>
          <w:sz w:val="20"/>
        </w:rPr>
        <w:t xml:space="preserve">к административному регламенту </w:t>
      </w:r>
    </w:p>
    <w:p w:rsidR="007C7A39" w:rsidRPr="0030140C" w:rsidRDefault="007C7A39" w:rsidP="007C7A39">
      <w:pPr>
        <w:jc w:val="right"/>
        <w:rPr>
          <w:color w:val="000000"/>
          <w:sz w:val="20"/>
        </w:rPr>
      </w:pPr>
      <w:r w:rsidRPr="0030140C">
        <w:rPr>
          <w:color w:val="000000"/>
          <w:sz w:val="20"/>
        </w:rPr>
        <w:t xml:space="preserve">предоставления муниципальной услуги </w:t>
      </w:r>
    </w:p>
    <w:p w:rsidR="007C7A39" w:rsidRPr="0030140C" w:rsidRDefault="007C7A39" w:rsidP="007C7A39">
      <w:pPr>
        <w:tabs>
          <w:tab w:val="left" w:pos="851"/>
        </w:tabs>
        <w:jc w:val="right"/>
        <w:rPr>
          <w:sz w:val="20"/>
        </w:rPr>
      </w:pPr>
      <w:r w:rsidRPr="0030140C">
        <w:rPr>
          <w:color w:val="000000"/>
          <w:sz w:val="20"/>
        </w:rPr>
        <w:t>«</w:t>
      </w:r>
      <w:r w:rsidRPr="0030140C">
        <w:rPr>
          <w:sz w:val="20"/>
        </w:rPr>
        <w:t>Присвоение</w:t>
      </w:r>
      <w:r w:rsidRPr="0030140C">
        <w:rPr>
          <w:color w:val="FF0000"/>
          <w:sz w:val="20"/>
        </w:rPr>
        <w:t xml:space="preserve"> </w:t>
      </w:r>
      <w:r w:rsidRPr="0030140C">
        <w:rPr>
          <w:sz w:val="20"/>
        </w:rPr>
        <w:t>адреса земельному участку</w:t>
      </w:r>
    </w:p>
    <w:p w:rsidR="007C7A39" w:rsidRDefault="007C7A39" w:rsidP="007C7A39">
      <w:pPr>
        <w:jc w:val="right"/>
        <w:rPr>
          <w:sz w:val="20"/>
        </w:rPr>
      </w:pPr>
      <w:proofErr w:type="gramStart"/>
      <w:r w:rsidRPr="0030140C">
        <w:rPr>
          <w:sz w:val="20"/>
        </w:rPr>
        <w:t xml:space="preserve">(при отсутствии адреса – </w:t>
      </w:r>
      <w:proofErr w:type="gramEnd"/>
    </w:p>
    <w:p w:rsidR="007C7A39" w:rsidRPr="0030140C" w:rsidRDefault="007C7A39" w:rsidP="007C7A39">
      <w:pPr>
        <w:jc w:val="right"/>
        <w:rPr>
          <w:color w:val="000000"/>
          <w:sz w:val="20"/>
        </w:rPr>
      </w:pPr>
      <w:r w:rsidRPr="0030140C">
        <w:rPr>
          <w:sz w:val="20"/>
        </w:rPr>
        <w:t>описание местоположения земельного участка)</w:t>
      </w:r>
      <w:r w:rsidRPr="0030140C">
        <w:rPr>
          <w:color w:val="000000"/>
          <w:sz w:val="20"/>
        </w:rPr>
        <w:t>»</w:t>
      </w:r>
      <w:r>
        <w:rPr>
          <w:color w:val="000000"/>
          <w:sz w:val="20"/>
        </w:rPr>
        <w:t>,</w:t>
      </w:r>
    </w:p>
    <w:p w:rsidR="007C7A39" w:rsidRDefault="007C7A39" w:rsidP="007C7A39">
      <w:pPr>
        <w:jc w:val="center"/>
        <w:rPr>
          <w:b/>
          <w:bCs/>
          <w:sz w:val="24"/>
          <w:szCs w:val="24"/>
        </w:rPr>
      </w:pPr>
    </w:p>
    <w:p w:rsidR="007C7A39" w:rsidRPr="00B71703" w:rsidRDefault="007C7A39" w:rsidP="007C7A39">
      <w:pPr>
        <w:jc w:val="center"/>
        <w:rPr>
          <w:b/>
          <w:bCs/>
          <w:sz w:val="24"/>
          <w:szCs w:val="24"/>
        </w:rPr>
      </w:pPr>
      <w:r w:rsidRPr="00B71703">
        <w:rPr>
          <w:b/>
          <w:bCs/>
          <w:sz w:val="24"/>
          <w:szCs w:val="24"/>
        </w:rPr>
        <w:t>Согласие</w:t>
      </w:r>
    </w:p>
    <w:p w:rsidR="007C7A39" w:rsidRPr="00B71703" w:rsidRDefault="007C7A39" w:rsidP="007C7A39">
      <w:pPr>
        <w:jc w:val="center"/>
        <w:rPr>
          <w:b/>
          <w:bCs/>
          <w:sz w:val="24"/>
          <w:szCs w:val="24"/>
        </w:rPr>
      </w:pPr>
      <w:r w:rsidRPr="00B71703">
        <w:rPr>
          <w:b/>
          <w:bCs/>
          <w:sz w:val="24"/>
          <w:szCs w:val="24"/>
        </w:rPr>
        <w:t>на обработку персональных данных и получение у третьей стороны</w:t>
      </w:r>
    </w:p>
    <w:p w:rsidR="007C7A39" w:rsidRPr="00B71703" w:rsidRDefault="007C7A39" w:rsidP="007C7A39">
      <w:pPr>
        <w:ind w:firstLine="539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Я, ______________________________________________________________________</w:t>
      </w:r>
      <w:proofErr w:type="gramStart"/>
      <w:r w:rsidRPr="00B71703">
        <w:rPr>
          <w:sz w:val="24"/>
          <w:szCs w:val="24"/>
        </w:rPr>
        <w:t xml:space="preserve"> ,</w:t>
      </w:r>
      <w:proofErr w:type="gramEnd"/>
    </w:p>
    <w:p w:rsidR="007C7A39" w:rsidRPr="00B71703" w:rsidRDefault="007C7A39" w:rsidP="007C7A39">
      <w:pPr>
        <w:ind w:firstLine="539"/>
        <w:jc w:val="center"/>
        <w:rPr>
          <w:sz w:val="24"/>
          <w:szCs w:val="24"/>
        </w:rPr>
      </w:pPr>
      <w:r w:rsidRPr="00B71703">
        <w:rPr>
          <w:i/>
          <w:iCs/>
          <w:sz w:val="24"/>
          <w:szCs w:val="24"/>
        </w:rPr>
        <w:t>(Ф.И.О. гражданина)</w:t>
      </w:r>
    </w:p>
    <w:p w:rsidR="007C7A39" w:rsidRPr="00B71703" w:rsidRDefault="007C7A39" w:rsidP="007C7A39">
      <w:pPr>
        <w:jc w:val="both"/>
        <w:rPr>
          <w:color w:val="000000"/>
          <w:sz w:val="24"/>
          <w:szCs w:val="24"/>
        </w:rPr>
      </w:pPr>
      <w:proofErr w:type="gramStart"/>
      <w:r w:rsidRPr="00B71703">
        <w:rPr>
          <w:color w:val="000000"/>
          <w:sz w:val="24"/>
          <w:szCs w:val="24"/>
        </w:rPr>
        <w:t>проживающий</w:t>
      </w:r>
      <w:proofErr w:type="gramEnd"/>
      <w:r w:rsidRPr="00B71703">
        <w:rPr>
          <w:color w:val="000000"/>
          <w:sz w:val="24"/>
          <w:szCs w:val="24"/>
        </w:rPr>
        <w:t xml:space="preserve"> (</w:t>
      </w:r>
      <w:proofErr w:type="spellStart"/>
      <w:r w:rsidRPr="00B71703">
        <w:rPr>
          <w:color w:val="000000"/>
          <w:sz w:val="24"/>
          <w:szCs w:val="24"/>
        </w:rPr>
        <w:t>ая</w:t>
      </w:r>
      <w:proofErr w:type="spellEnd"/>
      <w:r w:rsidRPr="00B71703">
        <w:rPr>
          <w:color w:val="000000"/>
          <w:sz w:val="24"/>
          <w:szCs w:val="24"/>
        </w:rPr>
        <w:t xml:space="preserve">) по адресу: ___________________________________________________, </w:t>
      </w:r>
    </w:p>
    <w:p w:rsidR="007C7A39" w:rsidRPr="00B71703" w:rsidRDefault="007C7A39" w:rsidP="007C7A39">
      <w:pPr>
        <w:jc w:val="both"/>
        <w:rPr>
          <w:color w:val="000000"/>
          <w:sz w:val="24"/>
          <w:szCs w:val="24"/>
        </w:rPr>
      </w:pPr>
      <w:r w:rsidRPr="00B71703">
        <w:rPr>
          <w:color w:val="000000"/>
          <w:sz w:val="24"/>
          <w:szCs w:val="24"/>
        </w:rPr>
        <w:t>паспорт серии ________, номер ______________, выданный ________________________________________________ « ___ » ___________ ______ года,</w:t>
      </w:r>
    </w:p>
    <w:p w:rsidR="007C7A39" w:rsidRPr="00B71703" w:rsidRDefault="007C7A39" w:rsidP="007C7A39">
      <w:pPr>
        <w:jc w:val="both"/>
        <w:rPr>
          <w:color w:val="000000"/>
          <w:sz w:val="24"/>
          <w:szCs w:val="24"/>
        </w:rPr>
      </w:pPr>
      <w:r w:rsidRPr="00B71703">
        <w:rPr>
          <w:color w:val="000000"/>
          <w:sz w:val="24"/>
          <w:szCs w:val="24"/>
        </w:rPr>
        <w:t>действующий (</w:t>
      </w:r>
      <w:proofErr w:type="spellStart"/>
      <w:r w:rsidRPr="00B71703">
        <w:rPr>
          <w:color w:val="000000"/>
          <w:sz w:val="24"/>
          <w:szCs w:val="24"/>
        </w:rPr>
        <w:t>ая</w:t>
      </w:r>
      <w:proofErr w:type="spellEnd"/>
      <w:r w:rsidRPr="00B71703">
        <w:rPr>
          <w:color w:val="000000"/>
          <w:sz w:val="24"/>
          <w:szCs w:val="24"/>
        </w:rPr>
        <w:t>) за ____________________________________________________________</w:t>
      </w:r>
    </w:p>
    <w:p w:rsidR="007C7A39" w:rsidRPr="00B71703" w:rsidRDefault="007C7A39" w:rsidP="007C7A39">
      <w:pPr>
        <w:jc w:val="both"/>
        <w:rPr>
          <w:color w:val="000000"/>
          <w:sz w:val="24"/>
          <w:szCs w:val="24"/>
        </w:rPr>
      </w:pPr>
      <w:r w:rsidRPr="00B71703">
        <w:rPr>
          <w:color w:val="000000"/>
          <w:sz w:val="24"/>
          <w:szCs w:val="24"/>
        </w:rPr>
        <w:t>_____________________________________________________________________________</w:t>
      </w:r>
    </w:p>
    <w:p w:rsidR="007C7A39" w:rsidRPr="00B71703" w:rsidRDefault="007C7A39" w:rsidP="007C7A39">
      <w:pPr>
        <w:jc w:val="both"/>
        <w:rPr>
          <w:color w:val="000000"/>
          <w:sz w:val="24"/>
          <w:szCs w:val="24"/>
        </w:rPr>
      </w:pPr>
      <w:r w:rsidRPr="00B71703">
        <w:rPr>
          <w:color w:val="000000"/>
          <w:sz w:val="24"/>
          <w:szCs w:val="24"/>
        </w:rPr>
        <w:t>по доверенности _______________________________________________________________</w:t>
      </w:r>
    </w:p>
    <w:p w:rsidR="007C7A39" w:rsidRPr="00B71703" w:rsidRDefault="007C7A39" w:rsidP="007C7A39">
      <w:pPr>
        <w:jc w:val="center"/>
        <w:rPr>
          <w:i/>
          <w:iCs/>
          <w:color w:val="333333"/>
          <w:sz w:val="24"/>
          <w:szCs w:val="24"/>
        </w:rPr>
      </w:pPr>
      <w:r w:rsidRPr="00B71703">
        <w:rPr>
          <w:i/>
          <w:iCs/>
          <w:color w:val="000000"/>
          <w:sz w:val="24"/>
          <w:szCs w:val="24"/>
        </w:rPr>
        <w:t xml:space="preserve"> (</w:t>
      </w:r>
      <w:proofErr w:type="gramStart"/>
      <w:r w:rsidRPr="00B71703">
        <w:rPr>
          <w:i/>
          <w:iCs/>
          <w:color w:val="000000"/>
          <w:sz w:val="24"/>
          <w:szCs w:val="24"/>
        </w:rPr>
        <w:t xml:space="preserve">заполняется </w:t>
      </w:r>
      <w:r w:rsidRPr="00B71703">
        <w:rPr>
          <w:i/>
          <w:iCs/>
          <w:sz w:val="24"/>
          <w:szCs w:val="24"/>
        </w:rPr>
        <w:t>если с заявлением обращается</w:t>
      </w:r>
      <w:proofErr w:type="gramEnd"/>
      <w:r w:rsidRPr="00B71703">
        <w:rPr>
          <w:i/>
          <w:iCs/>
          <w:sz w:val="24"/>
          <w:szCs w:val="24"/>
        </w:rPr>
        <w:t xml:space="preserve"> представитель заявителя)</w:t>
      </w:r>
    </w:p>
    <w:p w:rsidR="007C7A39" w:rsidRPr="00B71703" w:rsidRDefault="007C7A39" w:rsidP="007C7A39">
      <w:pPr>
        <w:jc w:val="both"/>
        <w:rPr>
          <w:color w:val="000000"/>
          <w:sz w:val="24"/>
          <w:szCs w:val="24"/>
        </w:rPr>
      </w:pPr>
      <w:r w:rsidRPr="00B71703">
        <w:rPr>
          <w:color w:val="000000"/>
          <w:sz w:val="24"/>
          <w:szCs w:val="24"/>
        </w:rPr>
        <w:t>в соответствии со ст. 9 Федерального закона от 27.07.2006г. № 152-ФЗ «О персональных данных»</w:t>
      </w:r>
    </w:p>
    <w:p w:rsidR="007C7A39" w:rsidRPr="00B71703" w:rsidRDefault="007C7A39" w:rsidP="007C7A39">
      <w:pPr>
        <w:jc w:val="both"/>
        <w:rPr>
          <w:color w:val="000000"/>
          <w:sz w:val="24"/>
          <w:szCs w:val="24"/>
        </w:rPr>
      </w:pPr>
      <w:r w:rsidRPr="00B71703">
        <w:rPr>
          <w:b/>
          <w:bCs/>
          <w:sz w:val="24"/>
          <w:szCs w:val="24"/>
        </w:rPr>
        <w:t xml:space="preserve">даю согласие на обработку </w:t>
      </w:r>
      <w:r w:rsidRPr="00B71703">
        <w:rPr>
          <w:b/>
          <w:bCs/>
          <w:color w:val="000000"/>
          <w:sz w:val="24"/>
          <w:szCs w:val="24"/>
        </w:rPr>
        <w:t>и проверку моих персональных данных</w:t>
      </w:r>
      <w:proofErr w:type="gramStart"/>
      <w:r w:rsidRPr="00B71703">
        <w:rPr>
          <w:b/>
          <w:bCs/>
          <w:color w:val="000000"/>
          <w:sz w:val="24"/>
          <w:szCs w:val="24"/>
        </w:rPr>
        <w:t xml:space="preserve"> ,</w:t>
      </w:r>
      <w:proofErr w:type="gramEnd"/>
      <w:r w:rsidRPr="00B71703">
        <w:rPr>
          <w:b/>
          <w:bCs/>
          <w:color w:val="000000"/>
          <w:sz w:val="24"/>
          <w:szCs w:val="24"/>
        </w:rPr>
        <w:t xml:space="preserve"> а также </w:t>
      </w:r>
      <w:r w:rsidRPr="00B71703">
        <w:rPr>
          <w:b/>
          <w:bCs/>
          <w:sz w:val="24"/>
          <w:szCs w:val="24"/>
        </w:rPr>
        <w:t>даю согласие на получение у третьей стороны</w:t>
      </w:r>
      <w:r w:rsidRPr="00B71703">
        <w:rPr>
          <w:b/>
          <w:bCs/>
          <w:color w:val="000000"/>
          <w:sz w:val="24"/>
          <w:szCs w:val="24"/>
        </w:rPr>
        <w:t xml:space="preserve"> моих персональных данных </w:t>
      </w:r>
      <w:r w:rsidRPr="00B71703">
        <w:rPr>
          <w:color w:val="000000"/>
          <w:sz w:val="24"/>
          <w:szCs w:val="24"/>
        </w:rPr>
        <w:t xml:space="preserve">: фамилия, имя, отчество; пол; число, месяц, год и место рождения; </w:t>
      </w:r>
      <w:r w:rsidRPr="00B71703">
        <w:rPr>
          <w:rStyle w:val="FontStyle21"/>
          <w:color w:val="000000"/>
          <w:sz w:val="24"/>
          <w:szCs w:val="24"/>
        </w:rPr>
        <w:t xml:space="preserve">гражданство; </w:t>
      </w:r>
      <w:r w:rsidRPr="00B71703">
        <w:rPr>
          <w:color w:val="000000"/>
          <w:sz w:val="24"/>
          <w:szCs w:val="24"/>
        </w:rPr>
        <w:t>удостоверение личности (вид, серия и номер документа, кем и когда выдан); информация о перемене фамилии, имени, отчества; ИНН; домашний адрес (адрес регистрации, дата регистрации по месту жительства, адрес фактического проживания, номера контактных телефонов); фотография; адрес электронной почты – Администрации муниципального образования «</w:t>
      </w:r>
      <w:proofErr w:type="spellStart"/>
      <w:r>
        <w:rPr>
          <w:color w:val="000000"/>
          <w:sz w:val="24"/>
          <w:szCs w:val="24"/>
        </w:rPr>
        <w:t>Нынекское</w:t>
      </w:r>
      <w:proofErr w:type="spellEnd"/>
      <w:r w:rsidRPr="00B71703">
        <w:rPr>
          <w:color w:val="000000"/>
          <w:sz w:val="24"/>
          <w:szCs w:val="24"/>
        </w:rPr>
        <w:t>» 427765, Можгинский район, с. Большая</w:t>
      </w:r>
      <w:proofErr w:type="gramStart"/>
      <w:r w:rsidRPr="00B71703">
        <w:rPr>
          <w:color w:val="000000"/>
          <w:sz w:val="24"/>
          <w:szCs w:val="24"/>
        </w:rPr>
        <w:t xml:space="preserve"> У</w:t>
      </w:r>
      <w:proofErr w:type="gramEnd"/>
      <w:r w:rsidRPr="00B71703">
        <w:rPr>
          <w:color w:val="000000"/>
          <w:sz w:val="24"/>
          <w:szCs w:val="24"/>
        </w:rPr>
        <w:t>ча, ул. Садовая, д.3, в целях предоставления муниципальных услуг.</w:t>
      </w:r>
    </w:p>
    <w:p w:rsidR="007C7A39" w:rsidRPr="00B71703" w:rsidRDefault="007C7A39" w:rsidP="007C7A39">
      <w:pPr>
        <w:ind w:firstLine="540"/>
        <w:jc w:val="both"/>
        <w:rPr>
          <w:sz w:val="24"/>
          <w:szCs w:val="24"/>
        </w:rPr>
      </w:pPr>
      <w:proofErr w:type="gramStart"/>
      <w:r w:rsidRPr="00B71703">
        <w:rPr>
          <w:sz w:val="24"/>
          <w:szCs w:val="24"/>
        </w:rPr>
        <w:t>Обработка персональных данных будет осуществляться путем сбора, систематизации, накопления, хранения, уточнения (обновления, изменения), использования, распространения (в том числе передачи), обезличивания, блокирования, уничтожения персональных данных.</w:t>
      </w:r>
      <w:proofErr w:type="gramEnd"/>
    </w:p>
    <w:p w:rsidR="007C7A39" w:rsidRPr="00B71703" w:rsidRDefault="007C7A39" w:rsidP="007C7A39">
      <w:pPr>
        <w:ind w:firstLine="540"/>
        <w:jc w:val="both"/>
        <w:rPr>
          <w:sz w:val="24"/>
          <w:szCs w:val="24"/>
        </w:rPr>
      </w:pPr>
      <w:r w:rsidRPr="00B71703">
        <w:rPr>
          <w:sz w:val="24"/>
          <w:szCs w:val="24"/>
        </w:rPr>
        <w:t>Способы обработки персональных данных: без использования информационных систем и с использованием автоматизированных информационных систем.</w:t>
      </w:r>
    </w:p>
    <w:p w:rsidR="007C7A39" w:rsidRPr="00B71703" w:rsidRDefault="007C7A39" w:rsidP="007C7A39">
      <w:pPr>
        <w:ind w:firstLine="540"/>
        <w:jc w:val="both"/>
        <w:rPr>
          <w:color w:val="000000"/>
          <w:spacing w:val="-1"/>
          <w:sz w:val="24"/>
          <w:szCs w:val="24"/>
        </w:rPr>
      </w:pPr>
      <w:r w:rsidRPr="00B71703">
        <w:rPr>
          <w:color w:val="000000"/>
          <w:spacing w:val="-1"/>
          <w:sz w:val="24"/>
          <w:szCs w:val="24"/>
        </w:rPr>
        <w:t>Согласие действует со дня его подписания до дня отзыва в письменной форме.</w:t>
      </w:r>
    </w:p>
    <w:p w:rsidR="007C7A39" w:rsidRPr="00B71703" w:rsidRDefault="007C7A39" w:rsidP="007C7A39">
      <w:pPr>
        <w:pStyle w:val="2"/>
        <w:ind w:left="0"/>
        <w:rPr>
          <w:b/>
          <w:i/>
          <w:sz w:val="24"/>
          <w:szCs w:val="24"/>
        </w:rPr>
      </w:pPr>
    </w:p>
    <w:p w:rsidR="007C7A39" w:rsidRPr="00B71703" w:rsidRDefault="007C7A39" w:rsidP="007C7A39">
      <w:pPr>
        <w:rPr>
          <w:sz w:val="24"/>
          <w:szCs w:val="24"/>
        </w:rPr>
      </w:pPr>
    </w:p>
    <w:p w:rsidR="007C7A39" w:rsidRPr="00B71703" w:rsidRDefault="007C7A39" w:rsidP="007C7A39">
      <w:pPr>
        <w:pStyle w:val="2"/>
        <w:ind w:left="0"/>
        <w:rPr>
          <w:b/>
          <w:i/>
          <w:sz w:val="24"/>
          <w:szCs w:val="24"/>
        </w:rPr>
      </w:pPr>
    </w:p>
    <w:p w:rsidR="007C7A39" w:rsidRPr="00B71703" w:rsidRDefault="007C7A39" w:rsidP="007C7A39">
      <w:pPr>
        <w:pStyle w:val="2"/>
        <w:ind w:left="0"/>
        <w:rPr>
          <w:b/>
          <w:color w:val="333333"/>
          <w:sz w:val="24"/>
          <w:szCs w:val="24"/>
        </w:rPr>
      </w:pPr>
      <w:r w:rsidRPr="00B71703">
        <w:rPr>
          <w:b/>
          <w:i/>
          <w:sz w:val="24"/>
          <w:szCs w:val="24"/>
        </w:rPr>
        <w:tab/>
      </w:r>
      <w:r w:rsidRPr="00B71703">
        <w:rPr>
          <w:b/>
          <w:i/>
          <w:sz w:val="24"/>
          <w:szCs w:val="24"/>
        </w:rPr>
        <w:tab/>
      </w:r>
      <w:r w:rsidRPr="00B71703">
        <w:rPr>
          <w:b/>
          <w:sz w:val="24"/>
          <w:szCs w:val="24"/>
        </w:rPr>
        <w:t xml:space="preserve">Подпись ________________       </w:t>
      </w:r>
      <w:r w:rsidRPr="00B71703">
        <w:rPr>
          <w:b/>
          <w:sz w:val="24"/>
          <w:szCs w:val="24"/>
        </w:rPr>
        <w:tab/>
      </w:r>
      <w:r w:rsidRPr="00B71703">
        <w:rPr>
          <w:b/>
          <w:sz w:val="24"/>
          <w:szCs w:val="24"/>
        </w:rPr>
        <w:tab/>
      </w:r>
      <w:r w:rsidRPr="00B71703">
        <w:rPr>
          <w:b/>
          <w:sz w:val="24"/>
          <w:szCs w:val="24"/>
        </w:rPr>
        <w:tab/>
      </w:r>
      <w:r w:rsidRPr="00B71703">
        <w:rPr>
          <w:b/>
          <w:color w:val="333333"/>
          <w:sz w:val="24"/>
          <w:szCs w:val="24"/>
        </w:rPr>
        <w:t>Дата _______________</w:t>
      </w:r>
    </w:p>
    <w:p w:rsidR="007C7A39" w:rsidRPr="00B71703" w:rsidRDefault="007C7A39" w:rsidP="007C7A39">
      <w:pPr>
        <w:jc w:val="right"/>
        <w:rPr>
          <w:b/>
          <w:color w:val="000000"/>
          <w:spacing w:val="-6"/>
          <w:sz w:val="24"/>
          <w:szCs w:val="24"/>
        </w:rPr>
      </w:pPr>
    </w:p>
    <w:p w:rsidR="007C7A39" w:rsidRPr="00B71703" w:rsidRDefault="007C7A39" w:rsidP="007C7A39">
      <w:pPr>
        <w:jc w:val="right"/>
        <w:rPr>
          <w:b/>
          <w:color w:val="000000"/>
          <w:spacing w:val="-6"/>
          <w:sz w:val="24"/>
          <w:szCs w:val="24"/>
        </w:rPr>
      </w:pPr>
    </w:p>
    <w:p w:rsidR="007C7A39" w:rsidRPr="00B71703" w:rsidRDefault="007C7A39" w:rsidP="007C7A39">
      <w:pPr>
        <w:jc w:val="right"/>
        <w:rPr>
          <w:b/>
          <w:color w:val="000000"/>
          <w:spacing w:val="-6"/>
          <w:sz w:val="24"/>
          <w:szCs w:val="24"/>
        </w:rPr>
      </w:pPr>
    </w:p>
    <w:p w:rsidR="007C7A39" w:rsidRPr="00B71703" w:rsidRDefault="007C7A39" w:rsidP="007C7A39">
      <w:pPr>
        <w:jc w:val="right"/>
        <w:rPr>
          <w:b/>
          <w:color w:val="000000"/>
          <w:spacing w:val="-6"/>
          <w:sz w:val="24"/>
          <w:szCs w:val="24"/>
        </w:rPr>
      </w:pPr>
    </w:p>
    <w:p w:rsidR="007C7A39" w:rsidRPr="00B71703" w:rsidRDefault="007C7A39" w:rsidP="007C7A39">
      <w:pPr>
        <w:jc w:val="right"/>
        <w:rPr>
          <w:b/>
          <w:color w:val="000000"/>
          <w:spacing w:val="-6"/>
          <w:sz w:val="24"/>
          <w:szCs w:val="24"/>
        </w:rPr>
      </w:pPr>
    </w:p>
    <w:p w:rsidR="007C7A39" w:rsidRPr="00B71703" w:rsidRDefault="007C7A39" w:rsidP="007C7A39">
      <w:pPr>
        <w:jc w:val="right"/>
        <w:rPr>
          <w:b/>
          <w:color w:val="000000"/>
          <w:spacing w:val="-6"/>
          <w:sz w:val="24"/>
          <w:szCs w:val="24"/>
        </w:rPr>
      </w:pPr>
    </w:p>
    <w:p w:rsidR="007C7A39" w:rsidRPr="00B71703" w:rsidRDefault="007C7A39" w:rsidP="007C7A39">
      <w:pPr>
        <w:jc w:val="right"/>
        <w:rPr>
          <w:b/>
          <w:color w:val="000000"/>
          <w:spacing w:val="-6"/>
          <w:sz w:val="24"/>
          <w:szCs w:val="24"/>
        </w:rPr>
      </w:pPr>
      <w:r w:rsidRPr="00B71703">
        <w:rPr>
          <w:b/>
          <w:color w:val="000000"/>
          <w:spacing w:val="-6"/>
          <w:sz w:val="24"/>
          <w:szCs w:val="24"/>
        </w:rPr>
        <w:t xml:space="preserve"> </w:t>
      </w:r>
    </w:p>
    <w:p w:rsidR="007C7A39" w:rsidRPr="00B71703" w:rsidRDefault="007C7A39" w:rsidP="007C7A39">
      <w:pPr>
        <w:jc w:val="right"/>
        <w:rPr>
          <w:b/>
          <w:color w:val="000000"/>
          <w:spacing w:val="-6"/>
          <w:sz w:val="24"/>
          <w:szCs w:val="24"/>
        </w:rPr>
      </w:pPr>
    </w:p>
    <w:p w:rsidR="007C7A39" w:rsidRDefault="007C7A39" w:rsidP="007C7A39">
      <w:pPr>
        <w:jc w:val="right"/>
        <w:rPr>
          <w:b/>
          <w:color w:val="000000"/>
          <w:spacing w:val="-6"/>
          <w:sz w:val="24"/>
          <w:szCs w:val="24"/>
        </w:rPr>
      </w:pPr>
    </w:p>
    <w:p w:rsidR="007877F0" w:rsidRDefault="007877F0" w:rsidP="007C7A39">
      <w:pPr>
        <w:jc w:val="right"/>
        <w:rPr>
          <w:b/>
          <w:color w:val="000000"/>
          <w:spacing w:val="-6"/>
          <w:sz w:val="24"/>
          <w:szCs w:val="24"/>
        </w:rPr>
      </w:pPr>
    </w:p>
    <w:p w:rsidR="007877F0" w:rsidRDefault="007877F0" w:rsidP="007C7A39">
      <w:pPr>
        <w:jc w:val="right"/>
        <w:rPr>
          <w:b/>
          <w:color w:val="000000"/>
          <w:spacing w:val="-6"/>
          <w:sz w:val="24"/>
          <w:szCs w:val="24"/>
        </w:rPr>
      </w:pPr>
    </w:p>
    <w:p w:rsidR="007877F0" w:rsidRPr="00B71703" w:rsidRDefault="007877F0" w:rsidP="007C7A39">
      <w:pPr>
        <w:jc w:val="right"/>
        <w:rPr>
          <w:b/>
          <w:color w:val="000000"/>
          <w:spacing w:val="-6"/>
          <w:sz w:val="24"/>
          <w:szCs w:val="24"/>
        </w:rPr>
      </w:pPr>
    </w:p>
    <w:p w:rsidR="007C7A39" w:rsidRPr="0030140C" w:rsidRDefault="007C7A39" w:rsidP="007C7A39">
      <w:pPr>
        <w:jc w:val="right"/>
        <w:rPr>
          <w:b/>
          <w:color w:val="000000"/>
          <w:spacing w:val="-6"/>
          <w:sz w:val="20"/>
        </w:rPr>
      </w:pPr>
      <w:r w:rsidRPr="0030140C">
        <w:rPr>
          <w:b/>
          <w:color w:val="000000"/>
          <w:spacing w:val="-6"/>
          <w:sz w:val="20"/>
        </w:rPr>
        <w:lastRenderedPageBreak/>
        <w:t xml:space="preserve">Приложение № </w:t>
      </w:r>
      <w:r>
        <w:rPr>
          <w:b/>
          <w:color w:val="000000"/>
          <w:spacing w:val="-6"/>
          <w:sz w:val="20"/>
        </w:rPr>
        <w:t>10</w:t>
      </w:r>
    </w:p>
    <w:p w:rsidR="007C7A39" w:rsidRDefault="007C7A39" w:rsidP="007C7A39">
      <w:pPr>
        <w:jc w:val="right"/>
        <w:rPr>
          <w:color w:val="000000"/>
          <w:sz w:val="20"/>
        </w:rPr>
      </w:pPr>
      <w:r w:rsidRPr="0030140C">
        <w:rPr>
          <w:color w:val="000000"/>
          <w:sz w:val="20"/>
        </w:rPr>
        <w:t xml:space="preserve">к административному регламенту </w:t>
      </w:r>
    </w:p>
    <w:p w:rsidR="007C7A39" w:rsidRPr="0030140C" w:rsidRDefault="007C7A39" w:rsidP="007C7A39">
      <w:pPr>
        <w:jc w:val="right"/>
        <w:rPr>
          <w:color w:val="000000"/>
          <w:sz w:val="20"/>
        </w:rPr>
      </w:pPr>
      <w:r w:rsidRPr="0030140C">
        <w:rPr>
          <w:color w:val="000000"/>
          <w:sz w:val="20"/>
        </w:rPr>
        <w:t xml:space="preserve">предоставления муниципальной услуги </w:t>
      </w:r>
    </w:p>
    <w:p w:rsidR="007C7A39" w:rsidRPr="0030140C" w:rsidRDefault="007C7A39" w:rsidP="007C7A39">
      <w:pPr>
        <w:tabs>
          <w:tab w:val="left" w:pos="851"/>
        </w:tabs>
        <w:jc w:val="right"/>
        <w:rPr>
          <w:sz w:val="20"/>
        </w:rPr>
      </w:pPr>
      <w:r w:rsidRPr="0030140C">
        <w:rPr>
          <w:color w:val="000000"/>
          <w:sz w:val="20"/>
        </w:rPr>
        <w:t>«</w:t>
      </w:r>
      <w:r w:rsidRPr="0030140C">
        <w:rPr>
          <w:sz w:val="20"/>
        </w:rPr>
        <w:t>Присвоение</w:t>
      </w:r>
      <w:r w:rsidRPr="0030140C">
        <w:rPr>
          <w:color w:val="FF0000"/>
          <w:sz w:val="20"/>
        </w:rPr>
        <w:t xml:space="preserve"> </w:t>
      </w:r>
      <w:r w:rsidRPr="0030140C">
        <w:rPr>
          <w:sz w:val="20"/>
        </w:rPr>
        <w:t>адреса земельному участку</w:t>
      </w:r>
    </w:p>
    <w:p w:rsidR="007C7A39" w:rsidRDefault="007C7A39" w:rsidP="007C7A39">
      <w:pPr>
        <w:jc w:val="right"/>
        <w:rPr>
          <w:sz w:val="20"/>
        </w:rPr>
      </w:pPr>
      <w:proofErr w:type="gramStart"/>
      <w:r w:rsidRPr="0030140C">
        <w:rPr>
          <w:sz w:val="20"/>
        </w:rPr>
        <w:t xml:space="preserve">(при отсутствии адреса – </w:t>
      </w:r>
      <w:proofErr w:type="gramEnd"/>
    </w:p>
    <w:p w:rsidR="007C7A39" w:rsidRPr="0030140C" w:rsidRDefault="007C7A39" w:rsidP="007C7A39">
      <w:pPr>
        <w:jc w:val="right"/>
        <w:rPr>
          <w:color w:val="000000"/>
          <w:sz w:val="20"/>
        </w:rPr>
      </w:pPr>
      <w:r w:rsidRPr="0030140C">
        <w:rPr>
          <w:sz w:val="20"/>
        </w:rPr>
        <w:t>описание местоположения земельного участка)</w:t>
      </w:r>
      <w:r w:rsidRPr="0030140C">
        <w:rPr>
          <w:color w:val="000000"/>
          <w:sz w:val="20"/>
        </w:rPr>
        <w:t>»</w:t>
      </w:r>
      <w:r>
        <w:rPr>
          <w:color w:val="000000"/>
          <w:sz w:val="20"/>
        </w:rPr>
        <w:t>,</w:t>
      </w:r>
    </w:p>
    <w:p w:rsidR="007C7A39" w:rsidRPr="00B71703" w:rsidRDefault="007C7A39" w:rsidP="007C7A39">
      <w:pPr>
        <w:jc w:val="right"/>
        <w:rPr>
          <w:b/>
          <w:color w:val="000000"/>
          <w:spacing w:val="-6"/>
          <w:sz w:val="24"/>
          <w:szCs w:val="24"/>
        </w:rPr>
      </w:pPr>
    </w:p>
    <w:p w:rsidR="007C7A39" w:rsidRDefault="007C7A39" w:rsidP="007C7A39">
      <w:pPr>
        <w:tabs>
          <w:tab w:val="left" w:pos="851"/>
        </w:tabs>
        <w:jc w:val="center"/>
        <w:rPr>
          <w:b/>
          <w:color w:val="000000"/>
          <w:sz w:val="24"/>
          <w:szCs w:val="24"/>
        </w:rPr>
      </w:pPr>
      <w:r w:rsidRPr="00B71703">
        <w:rPr>
          <w:b/>
          <w:color w:val="000000"/>
          <w:sz w:val="24"/>
          <w:szCs w:val="24"/>
        </w:rPr>
        <w:t xml:space="preserve">Форма жалобы </w:t>
      </w:r>
    </w:p>
    <w:p w:rsidR="007C7A39" w:rsidRPr="00B71703" w:rsidRDefault="007C7A39" w:rsidP="007C7A39">
      <w:pPr>
        <w:tabs>
          <w:tab w:val="left" w:pos="851"/>
        </w:tabs>
        <w:jc w:val="center"/>
        <w:rPr>
          <w:b/>
          <w:color w:val="000000"/>
          <w:sz w:val="24"/>
          <w:szCs w:val="24"/>
        </w:rPr>
      </w:pPr>
      <w:r w:rsidRPr="00B71703">
        <w:rPr>
          <w:b/>
          <w:color w:val="000000"/>
          <w:sz w:val="24"/>
          <w:szCs w:val="24"/>
        </w:rPr>
        <w:t>на действия (бездействие) Администрации МО «</w:t>
      </w:r>
      <w:r w:rsidR="007877F0">
        <w:rPr>
          <w:b/>
          <w:color w:val="000000"/>
          <w:sz w:val="24"/>
          <w:szCs w:val="24"/>
        </w:rPr>
        <w:t>Горнякское</w:t>
      </w:r>
      <w:r w:rsidRPr="00B71703">
        <w:rPr>
          <w:b/>
          <w:color w:val="000000"/>
          <w:sz w:val="24"/>
          <w:szCs w:val="24"/>
        </w:rPr>
        <w:t xml:space="preserve">», </w:t>
      </w:r>
    </w:p>
    <w:p w:rsidR="007C7A39" w:rsidRPr="00B71703" w:rsidRDefault="007C7A39" w:rsidP="007C7A39">
      <w:pPr>
        <w:tabs>
          <w:tab w:val="left" w:pos="851"/>
        </w:tabs>
        <w:jc w:val="center"/>
        <w:rPr>
          <w:b/>
          <w:color w:val="000000"/>
          <w:sz w:val="24"/>
          <w:szCs w:val="24"/>
        </w:rPr>
      </w:pPr>
      <w:r w:rsidRPr="00B71703">
        <w:rPr>
          <w:b/>
          <w:color w:val="000000"/>
          <w:sz w:val="24"/>
          <w:szCs w:val="24"/>
        </w:rPr>
        <w:t>ее должностных лиц при предоставлении муниципальной услуги</w:t>
      </w:r>
    </w:p>
    <w:p w:rsidR="007C7A39" w:rsidRPr="00B71703" w:rsidRDefault="007C7A39" w:rsidP="007C7A39">
      <w:pPr>
        <w:jc w:val="center"/>
        <w:rPr>
          <w:b/>
          <w:color w:val="000000"/>
          <w:spacing w:val="-6"/>
          <w:sz w:val="24"/>
          <w:szCs w:val="24"/>
        </w:rPr>
      </w:pPr>
    </w:p>
    <w:p w:rsidR="007C7A39" w:rsidRPr="00B71703" w:rsidRDefault="007C7A39" w:rsidP="007C7A39">
      <w:pPr>
        <w:pStyle w:val="211"/>
        <w:jc w:val="right"/>
        <w:rPr>
          <w:rFonts w:ascii="Times New Roman" w:hAnsi="Times New Roman"/>
          <w:sz w:val="24"/>
          <w:szCs w:val="24"/>
        </w:rPr>
      </w:pPr>
      <w:r w:rsidRPr="00B71703">
        <w:rPr>
          <w:rFonts w:ascii="Times New Roman" w:hAnsi="Times New Roman"/>
          <w:sz w:val="24"/>
          <w:szCs w:val="24"/>
        </w:rPr>
        <w:t>Главе муниципального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1703">
        <w:rPr>
          <w:rFonts w:ascii="Times New Roman" w:hAnsi="Times New Roman"/>
          <w:sz w:val="24"/>
          <w:szCs w:val="24"/>
        </w:rPr>
        <w:t>образования «</w:t>
      </w:r>
      <w:r w:rsidR="007877F0">
        <w:rPr>
          <w:rFonts w:ascii="Times New Roman" w:hAnsi="Times New Roman"/>
          <w:sz w:val="24"/>
          <w:szCs w:val="24"/>
        </w:rPr>
        <w:t>Горнякское</w:t>
      </w:r>
      <w:r w:rsidRPr="00B71703">
        <w:rPr>
          <w:rFonts w:ascii="Times New Roman" w:hAnsi="Times New Roman"/>
          <w:sz w:val="24"/>
          <w:szCs w:val="24"/>
        </w:rPr>
        <w:t>»</w:t>
      </w:r>
    </w:p>
    <w:p w:rsidR="007C7A39" w:rsidRPr="00B71703" w:rsidRDefault="007C7A39" w:rsidP="007C7A39">
      <w:pPr>
        <w:pStyle w:val="211"/>
        <w:jc w:val="right"/>
        <w:rPr>
          <w:rFonts w:ascii="Times New Roman" w:hAnsi="Times New Roman"/>
          <w:sz w:val="24"/>
          <w:szCs w:val="24"/>
        </w:rPr>
      </w:pPr>
      <w:r w:rsidRPr="00B71703">
        <w:rPr>
          <w:rFonts w:ascii="Times New Roman" w:hAnsi="Times New Roman"/>
          <w:sz w:val="24"/>
          <w:szCs w:val="24"/>
        </w:rPr>
        <w:t>_____________________________________________</w:t>
      </w:r>
    </w:p>
    <w:p w:rsidR="007C7A39" w:rsidRPr="00B71703" w:rsidRDefault="007C7A39" w:rsidP="007C7A39">
      <w:pPr>
        <w:pStyle w:val="211"/>
        <w:jc w:val="right"/>
        <w:rPr>
          <w:rFonts w:ascii="Times New Roman" w:hAnsi="Times New Roman"/>
          <w:sz w:val="24"/>
          <w:szCs w:val="24"/>
        </w:rPr>
      </w:pPr>
    </w:p>
    <w:p w:rsidR="007C7A39" w:rsidRPr="00B71703" w:rsidRDefault="007C7A39" w:rsidP="007C7A39">
      <w:pPr>
        <w:pStyle w:val="a6"/>
        <w:tabs>
          <w:tab w:val="left" w:pos="4452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B71703">
        <w:rPr>
          <w:rFonts w:ascii="Times New Roman" w:hAnsi="Times New Roman" w:cs="Times New Roman"/>
          <w:sz w:val="24"/>
          <w:szCs w:val="24"/>
        </w:rPr>
        <w:t>От __________________________________________</w:t>
      </w:r>
    </w:p>
    <w:p w:rsidR="007C7A39" w:rsidRPr="004D1B98" w:rsidRDefault="007C7A39" w:rsidP="007C7A39">
      <w:pPr>
        <w:pStyle w:val="a6"/>
        <w:tabs>
          <w:tab w:val="left" w:pos="4452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4D1B9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(ФИО)</w:t>
      </w:r>
    </w:p>
    <w:p w:rsidR="007C7A39" w:rsidRPr="00B71703" w:rsidRDefault="007C7A39" w:rsidP="007C7A39">
      <w:pPr>
        <w:pStyle w:val="a6"/>
        <w:tabs>
          <w:tab w:val="left" w:pos="4452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B71703"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:rsidR="007C7A39" w:rsidRPr="00B71703" w:rsidRDefault="007C7A39" w:rsidP="007C7A39">
      <w:pPr>
        <w:pStyle w:val="a6"/>
        <w:tabs>
          <w:tab w:val="left" w:pos="4452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7C7A39" w:rsidRPr="00B71703" w:rsidRDefault="007C7A39" w:rsidP="007C7A39">
      <w:pPr>
        <w:pStyle w:val="a6"/>
        <w:tabs>
          <w:tab w:val="left" w:pos="4452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B71703"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:rsidR="007C7A39" w:rsidRPr="004D1B98" w:rsidRDefault="007C7A39" w:rsidP="007C7A39">
      <w:pPr>
        <w:pStyle w:val="a6"/>
        <w:tabs>
          <w:tab w:val="left" w:pos="4452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4D1B9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реквизиты документа, удостоверяющего личность</w:t>
      </w:r>
    </w:p>
    <w:p w:rsidR="007C7A39" w:rsidRPr="00B71703" w:rsidRDefault="007C7A39" w:rsidP="007C7A39">
      <w:pPr>
        <w:pStyle w:val="a6"/>
        <w:tabs>
          <w:tab w:val="left" w:pos="4452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71703">
        <w:rPr>
          <w:rFonts w:ascii="Times New Roman" w:hAnsi="Times New Roman" w:cs="Times New Roman"/>
          <w:sz w:val="24"/>
          <w:szCs w:val="24"/>
        </w:rPr>
        <w:t xml:space="preserve">_____________________________________________ </w:t>
      </w:r>
    </w:p>
    <w:p w:rsidR="007C7A39" w:rsidRPr="004D1B98" w:rsidRDefault="007C7A39" w:rsidP="007C7A39">
      <w:pPr>
        <w:pStyle w:val="a6"/>
        <w:tabs>
          <w:tab w:val="left" w:pos="4452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4D1B98">
        <w:rPr>
          <w:rFonts w:ascii="Times New Roman" w:hAnsi="Times New Roman" w:cs="Times New Roman"/>
          <w:sz w:val="20"/>
          <w:szCs w:val="20"/>
        </w:rPr>
        <w:tab/>
        <w:t>(Адрес места жительства)</w:t>
      </w:r>
    </w:p>
    <w:p w:rsidR="007C7A39" w:rsidRPr="00B71703" w:rsidRDefault="007C7A39" w:rsidP="007C7A39">
      <w:pPr>
        <w:pStyle w:val="a6"/>
        <w:tabs>
          <w:tab w:val="left" w:pos="4452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B71703"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:rsidR="007C7A39" w:rsidRPr="004D1B98" w:rsidRDefault="007C7A39" w:rsidP="007C7A39">
      <w:pPr>
        <w:pStyle w:val="a6"/>
        <w:ind w:left="4248" w:firstLine="708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D1B98">
        <w:rPr>
          <w:rFonts w:ascii="Times New Roman" w:hAnsi="Times New Roman" w:cs="Times New Roman"/>
          <w:sz w:val="20"/>
          <w:szCs w:val="20"/>
        </w:rPr>
        <w:t xml:space="preserve"> (контактный телефон, </w:t>
      </w:r>
      <w:r w:rsidRPr="004D1B98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4D1B98">
        <w:rPr>
          <w:rFonts w:ascii="Times New Roman" w:hAnsi="Times New Roman" w:cs="Times New Roman"/>
          <w:sz w:val="20"/>
          <w:szCs w:val="20"/>
        </w:rPr>
        <w:t>-</w:t>
      </w:r>
      <w:r w:rsidRPr="004D1B98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4D1B98">
        <w:rPr>
          <w:rFonts w:ascii="Times New Roman" w:hAnsi="Times New Roman" w:cs="Times New Roman"/>
          <w:sz w:val="20"/>
          <w:szCs w:val="20"/>
        </w:rPr>
        <w:t>)</w:t>
      </w:r>
    </w:p>
    <w:p w:rsidR="007C7A39" w:rsidRPr="00B71703" w:rsidRDefault="007C7A39" w:rsidP="007C7A39">
      <w:pPr>
        <w:pStyle w:val="211"/>
        <w:ind w:firstLine="444"/>
        <w:jc w:val="center"/>
        <w:rPr>
          <w:rFonts w:ascii="Times New Roman" w:hAnsi="Times New Roman"/>
          <w:b/>
          <w:sz w:val="24"/>
          <w:szCs w:val="24"/>
        </w:rPr>
      </w:pPr>
    </w:p>
    <w:p w:rsidR="007C7A39" w:rsidRPr="00B71703" w:rsidRDefault="007C7A39" w:rsidP="007C7A39">
      <w:pPr>
        <w:jc w:val="center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>ЖАЛОБА</w:t>
      </w:r>
    </w:p>
    <w:p w:rsidR="007C7A39" w:rsidRPr="00B71703" w:rsidRDefault="007C7A39" w:rsidP="007C7A39">
      <w:pPr>
        <w:jc w:val="center"/>
        <w:rPr>
          <w:b/>
          <w:sz w:val="24"/>
          <w:szCs w:val="24"/>
        </w:rPr>
      </w:pPr>
    </w:p>
    <w:p w:rsidR="007C7A39" w:rsidRPr="00B71703" w:rsidRDefault="007C7A39" w:rsidP="007C7A39">
      <w:pPr>
        <w:jc w:val="center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>на решения и действия (бездействие) Администрации МО «</w:t>
      </w:r>
      <w:r w:rsidR="007877F0">
        <w:rPr>
          <w:b/>
          <w:sz w:val="24"/>
          <w:szCs w:val="24"/>
        </w:rPr>
        <w:t>Горнякское</w:t>
      </w:r>
      <w:r w:rsidRPr="00B71703">
        <w:rPr>
          <w:b/>
          <w:sz w:val="24"/>
          <w:szCs w:val="24"/>
        </w:rPr>
        <w:t xml:space="preserve">» </w:t>
      </w:r>
    </w:p>
    <w:p w:rsidR="007C7A39" w:rsidRPr="00B71703" w:rsidRDefault="007C7A39" w:rsidP="007C7A39">
      <w:pPr>
        <w:jc w:val="center"/>
        <w:rPr>
          <w:b/>
          <w:sz w:val="24"/>
          <w:szCs w:val="24"/>
        </w:rPr>
      </w:pPr>
      <w:r w:rsidRPr="00B71703">
        <w:rPr>
          <w:b/>
          <w:sz w:val="24"/>
          <w:szCs w:val="24"/>
        </w:rPr>
        <w:t>и (или) ее должностных лиц</w:t>
      </w:r>
    </w:p>
    <w:p w:rsidR="007C7A39" w:rsidRPr="00B71703" w:rsidRDefault="007C7A39" w:rsidP="007C7A39">
      <w:pPr>
        <w:jc w:val="both"/>
        <w:rPr>
          <w:sz w:val="24"/>
          <w:szCs w:val="24"/>
        </w:rPr>
      </w:pP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sz w:val="24"/>
          <w:szCs w:val="24"/>
        </w:rPr>
        <w:t>1. Предмет жалобы (краткое изложение обжалуемых действий (бездействий) или решений)</w:t>
      </w: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9889"/>
      </w:tblGrid>
      <w:tr w:rsidR="007C7A39" w:rsidRPr="00B71703" w:rsidTr="00C733A2">
        <w:tc>
          <w:tcPr>
            <w:tcW w:w="9889" w:type="dxa"/>
            <w:tcBorders>
              <w:bottom w:val="single" w:sz="4" w:space="0" w:color="000000"/>
            </w:tcBorders>
          </w:tcPr>
          <w:p w:rsidR="007C7A39" w:rsidRPr="00B71703" w:rsidRDefault="007C7A39" w:rsidP="00C733A2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7C7A39" w:rsidRPr="00B71703" w:rsidTr="00C733A2">
        <w:tc>
          <w:tcPr>
            <w:tcW w:w="9889" w:type="dxa"/>
            <w:tcBorders>
              <w:bottom w:val="single" w:sz="4" w:space="0" w:color="000000"/>
            </w:tcBorders>
          </w:tcPr>
          <w:p w:rsidR="007C7A39" w:rsidRPr="00B71703" w:rsidRDefault="007C7A39" w:rsidP="00C733A2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7C7A39" w:rsidRPr="00B71703" w:rsidTr="00C733A2">
        <w:tc>
          <w:tcPr>
            <w:tcW w:w="9889" w:type="dxa"/>
            <w:tcBorders>
              <w:bottom w:val="single" w:sz="4" w:space="0" w:color="000000"/>
            </w:tcBorders>
          </w:tcPr>
          <w:p w:rsidR="007C7A39" w:rsidRPr="00B71703" w:rsidRDefault="007C7A39" w:rsidP="00C733A2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</w:tbl>
    <w:p w:rsidR="007C7A39" w:rsidRPr="00B71703" w:rsidRDefault="007C7A39" w:rsidP="007C7A39">
      <w:pPr>
        <w:jc w:val="both"/>
        <w:rPr>
          <w:sz w:val="24"/>
          <w:szCs w:val="24"/>
        </w:rPr>
      </w:pP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sz w:val="24"/>
          <w:szCs w:val="24"/>
        </w:rPr>
        <w:t>2. Причина несогласия (основания, по которым лицо, подающее жалобу, несогласно с действием (бездействием) или решением со ссылками на пункты Регламента)</w:t>
      </w: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9889"/>
      </w:tblGrid>
      <w:tr w:rsidR="007C7A39" w:rsidRPr="00B71703" w:rsidTr="00C733A2">
        <w:tc>
          <w:tcPr>
            <w:tcW w:w="9889" w:type="dxa"/>
            <w:tcBorders>
              <w:bottom w:val="single" w:sz="4" w:space="0" w:color="000000"/>
            </w:tcBorders>
          </w:tcPr>
          <w:p w:rsidR="007C7A39" w:rsidRPr="00B71703" w:rsidRDefault="007C7A39" w:rsidP="00C733A2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7C7A39" w:rsidRPr="00B71703" w:rsidTr="00C733A2">
        <w:tc>
          <w:tcPr>
            <w:tcW w:w="9889" w:type="dxa"/>
            <w:tcBorders>
              <w:bottom w:val="single" w:sz="4" w:space="0" w:color="000000"/>
            </w:tcBorders>
          </w:tcPr>
          <w:p w:rsidR="007C7A39" w:rsidRPr="00B71703" w:rsidRDefault="007C7A39" w:rsidP="00C733A2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7C7A39" w:rsidRPr="00B71703" w:rsidTr="00C733A2">
        <w:tc>
          <w:tcPr>
            <w:tcW w:w="9889" w:type="dxa"/>
            <w:tcBorders>
              <w:bottom w:val="single" w:sz="4" w:space="0" w:color="000000"/>
            </w:tcBorders>
          </w:tcPr>
          <w:p w:rsidR="007C7A39" w:rsidRPr="00B71703" w:rsidRDefault="007C7A39" w:rsidP="00C733A2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7C7A39" w:rsidRPr="00B71703" w:rsidTr="00C733A2">
        <w:tc>
          <w:tcPr>
            <w:tcW w:w="9889" w:type="dxa"/>
            <w:tcBorders>
              <w:bottom w:val="single" w:sz="4" w:space="0" w:color="000000"/>
            </w:tcBorders>
          </w:tcPr>
          <w:p w:rsidR="007C7A39" w:rsidRPr="00B71703" w:rsidRDefault="007C7A39" w:rsidP="00C733A2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</w:tbl>
    <w:p w:rsidR="007C7A39" w:rsidRPr="00B71703" w:rsidRDefault="007C7A39" w:rsidP="007C7A39">
      <w:pPr>
        <w:jc w:val="both"/>
        <w:rPr>
          <w:sz w:val="24"/>
          <w:szCs w:val="24"/>
        </w:rPr>
      </w:pPr>
    </w:p>
    <w:p w:rsidR="007C7A39" w:rsidRPr="00B71703" w:rsidRDefault="007C7A39" w:rsidP="007C7A39">
      <w:pPr>
        <w:jc w:val="both"/>
        <w:rPr>
          <w:sz w:val="24"/>
          <w:szCs w:val="24"/>
        </w:rPr>
      </w:pPr>
      <w:r w:rsidRPr="00B71703">
        <w:rPr>
          <w:sz w:val="24"/>
          <w:szCs w:val="24"/>
        </w:rPr>
        <w:t>Приложение:</w:t>
      </w:r>
      <w:r w:rsidRPr="00B71703">
        <w:rPr>
          <w:sz w:val="24"/>
          <w:szCs w:val="24"/>
        </w:rPr>
        <w:tab/>
        <w:t>(документы, подтверждающие изложенные обстоятельства)</w:t>
      </w: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9889"/>
      </w:tblGrid>
      <w:tr w:rsidR="007C7A39" w:rsidRPr="00B71703" w:rsidTr="00C733A2">
        <w:tc>
          <w:tcPr>
            <w:tcW w:w="9889" w:type="dxa"/>
            <w:tcBorders>
              <w:bottom w:val="single" w:sz="4" w:space="0" w:color="000000"/>
            </w:tcBorders>
          </w:tcPr>
          <w:p w:rsidR="007C7A39" w:rsidRPr="00B71703" w:rsidRDefault="007C7A39" w:rsidP="00C733A2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7C7A39" w:rsidRPr="00B71703" w:rsidTr="00C733A2">
        <w:tc>
          <w:tcPr>
            <w:tcW w:w="9889" w:type="dxa"/>
            <w:tcBorders>
              <w:bottom w:val="single" w:sz="4" w:space="0" w:color="000000"/>
            </w:tcBorders>
          </w:tcPr>
          <w:p w:rsidR="007C7A39" w:rsidRPr="00B71703" w:rsidRDefault="007C7A39" w:rsidP="00C733A2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7C7A39" w:rsidRPr="00B71703" w:rsidTr="00C733A2">
        <w:tc>
          <w:tcPr>
            <w:tcW w:w="9889" w:type="dxa"/>
            <w:tcBorders>
              <w:bottom w:val="single" w:sz="4" w:space="0" w:color="000000"/>
            </w:tcBorders>
          </w:tcPr>
          <w:p w:rsidR="007C7A39" w:rsidRPr="00B71703" w:rsidRDefault="007C7A39" w:rsidP="00C733A2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</w:tbl>
    <w:p w:rsidR="007C7A39" w:rsidRPr="00B71703" w:rsidRDefault="007C7A39" w:rsidP="007C7A39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148"/>
        <w:gridCol w:w="2640"/>
        <w:gridCol w:w="2160"/>
        <w:gridCol w:w="2941"/>
      </w:tblGrid>
      <w:tr w:rsidR="007C7A39" w:rsidRPr="00B71703" w:rsidTr="00C733A2">
        <w:tc>
          <w:tcPr>
            <w:tcW w:w="2148" w:type="dxa"/>
            <w:tcBorders>
              <w:bottom w:val="single" w:sz="4" w:space="0" w:color="000000"/>
            </w:tcBorders>
          </w:tcPr>
          <w:p w:rsidR="007C7A39" w:rsidRPr="00B71703" w:rsidRDefault="007C7A39" w:rsidP="00C733A2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640" w:type="dxa"/>
          </w:tcPr>
          <w:p w:rsidR="007C7A39" w:rsidRPr="00B71703" w:rsidRDefault="007C7A39" w:rsidP="00C733A2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4" w:space="0" w:color="000000"/>
            </w:tcBorders>
          </w:tcPr>
          <w:p w:rsidR="007C7A39" w:rsidRPr="00B71703" w:rsidRDefault="007C7A39" w:rsidP="00C733A2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941" w:type="dxa"/>
            <w:tcBorders>
              <w:bottom w:val="single" w:sz="4" w:space="0" w:color="000000"/>
            </w:tcBorders>
          </w:tcPr>
          <w:p w:rsidR="007C7A39" w:rsidRPr="00B71703" w:rsidRDefault="007C7A39" w:rsidP="00C733A2">
            <w:pPr>
              <w:snapToGrid w:val="0"/>
              <w:jc w:val="both"/>
              <w:rPr>
                <w:sz w:val="24"/>
                <w:szCs w:val="24"/>
              </w:rPr>
            </w:pPr>
            <w:r w:rsidRPr="00B71703">
              <w:rPr>
                <w:sz w:val="24"/>
                <w:szCs w:val="24"/>
              </w:rPr>
              <w:t>/                                          /</w:t>
            </w:r>
          </w:p>
        </w:tc>
      </w:tr>
    </w:tbl>
    <w:p w:rsidR="007C7A39" w:rsidRPr="00627DED" w:rsidRDefault="007C7A39" w:rsidP="007C7A39">
      <w:pPr>
        <w:jc w:val="both"/>
        <w:rPr>
          <w:sz w:val="20"/>
        </w:rPr>
      </w:pPr>
      <w:r w:rsidRPr="00627DED">
        <w:rPr>
          <w:sz w:val="20"/>
        </w:rPr>
        <w:t>(дата)</w:t>
      </w:r>
      <w:r w:rsidRPr="00627DED">
        <w:rPr>
          <w:sz w:val="20"/>
        </w:rPr>
        <w:tab/>
      </w:r>
      <w:r w:rsidRPr="00627DED">
        <w:rPr>
          <w:sz w:val="20"/>
        </w:rPr>
        <w:tab/>
      </w:r>
      <w:r w:rsidRPr="00627DED">
        <w:rPr>
          <w:sz w:val="20"/>
        </w:rPr>
        <w:tab/>
      </w:r>
      <w:r w:rsidRPr="00627DED">
        <w:rPr>
          <w:sz w:val="20"/>
        </w:rPr>
        <w:tab/>
      </w:r>
      <w:r w:rsidRPr="00627DED">
        <w:rPr>
          <w:sz w:val="20"/>
        </w:rPr>
        <w:tab/>
      </w:r>
      <w:r w:rsidRPr="00627DED">
        <w:rPr>
          <w:sz w:val="20"/>
        </w:rPr>
        <w:tab/>
      </w:r>
      <w:r w:rsidRPr="00627DED">
        <w:rPr>
          <w:sz w:val="20"/>
        </w:rPr>
        <w:tab/>
        <w:t xml:space="preserve">        (подпись)          </w:t>
      </w:r>
      <w:r>
        <w:rPr>
          <w:sz w:val="20"/>
        </w:rPr>
        <w:t xml:space="preserve">          </w:t>
      </w:r>
      <w:r w:rsidRPr="00627DED">
        <w:rPr>
          <w:sz w:val="20"/>
        </w:rPr>
        <w:t>(расшифровка подписи)</w:t>
      </w:r>
    </w:p>
    <w:p w:rsidR="007C7A39" w:rsidRDefault="007C7A39" w:rsidP="007C7A39">
      <w:pPr>
        <w:pStyle w:val="a6"/>
        <w:jc w:val="center"/>
      </w:pPr>
    </w:p>
    <w:p w:rsidR="00C733A2" w:rsidRDefault="00C733A2"/>
    <w:sectPr w:rsidR="00C733A2" w:rsidSect="00393E3A">
      <w:pgSz w:w="11906" w:h="16838"/>
      <w:pgMar w:top="992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pple Color Emoji">
    <w:altName w:val="Microsoft JhengHei"/>
    <w:charset w:val="88"/>
    <w:family w:val="auto"/>
    <w:pitch w:val="variable"/>
    <w:sig w:usb0="00000000" w:usb1="18080000" w:usb2="14000010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EF0C6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8Num9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960"/>
        </w:tabs>
        <w:ind w:left="960" w:hanging="360"/>
      </w:pPr>
    </w:lvl>
    <w:lvl w:ilvl="2">
      <w:start w:val="1"/>
      <w:numFmt w:val="decimal"/>
      <w:lvlText w:val="%1.%2.%3.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520" w:hanging="720"/>
      </w:pPr>
    </w:lvl>
    <w:lvl w:ilvl="4">
      <w:start w:val="1"/>
      <w:numFmt w:val="decimal"/>
      <w:lvlText w:val="%1.%2.%3.%4.%5."/>
      <w:lvlJc w:val="left"/>
      <w:pPr>
        <w:tabs>
          <w:tab w:val="num" w:pos="3480"/>
        </w:tabs>
        <w:ind w:left="3480" w:hanging="1080"/>
      </w:pPr>
    </w:lvl>
    <w:lvl w:ilvl="5">
      <w:start w:val="1"/>
      <w:numFmt w:val="decimal"/>
      <w:lvlText w:val="%1.%2.%3.%4.%5.%6."/>
      <w:lvlJc w:val="left"/>
      <w:pPr>
        <w:tabs>
          <w:tab w:val="num" w:pos="4080"/>
        </w:tabs>
        <w:ind w:left="4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5640"/>
        </w:tabs>
        <w:ind w:left="56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6600"/>
        </w:tabs>
        <w:ind w:left="6600" w:hanging="1800"/>
      </w:pPr>
    </w:lvl>
  </w:abstractNum>
  <w:abstractNum w:abstractNumId="3">
    <w:nsid w:val="00000003"/>
    <w:multiLevelType w:val="singleLevel"/>
    <w:tmpl w:val="00000003"/>
    <w:name w:val="WW8Num14"/>
    <w:lvl w:ilvl="0">
      <w:start w:val="1"/>
      <w:numFmt w:val="bullet"/>
      <w:lvlText w:val="–"/>
      <w:lvlJc w:val="left"/>
      <w:pPr>
        <w:tabs>
          <w:tab w:val="num" w:pos="927"/>
        </w:tabs>
        <w:ind w:left="924" w:hanging="357"/>
      </w:pPr>
      <w:rPr>
        <w:rFonts w:ascii="Times New Roman" w:hAnsi="Times New Roman" w:cs="Times New Roman"/>
      </w:rPr>
    </w:lvl>
  </w:abstractNum>
  <w:abstractNum w:abstractNumId="4">
    <w:nsid w:val="00000004"/>
    <w:multiLevelType w:val="singleLevel"/>
    <w:tmpl w:val="00000004"/>
    <w:name w:val="WW8Num2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5">
    <w:nsid w:val="00000005"/>
    <w:multiLevelType w:val="singleLevel"/>
    <w:tmpl w:val="00000005"/>
    <w:name w:val="WW8Num2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>
    <w:nsid w:val="00000006"/>
    <w:multiLevelType w:val="singleLevel"/>
    <w:tmpl w:val="00000006"/>
    <w:name w:val="WW8Num35"/>
    <w:lvl w:ilvl="0">
      <w:start w:val="1"/>
      <w:numFmt w:val="bullet"/>
      <w:lvlText w:val="–"/>
      <w:lvlJc w:val="left"/>
      <w:pPr>
        <w:tabs>
          <w:tab w:val="num" w:pos="720"/>
        </w:tabs>
        <w:ind w:left="717" w:hanging="357"/>
      </w:pPr>
      <w:rPr>
        <w:rFonts w:ascii="Times New Roman" w:hAnsi="Times New Roman" w:cs="Times New Roman"/>
      </w:rPr>
    </w:lvl>
  </w:abstractNum>
  <w:abstractNum w:abstractNumId="7">
    <w:nsid w:val="00000007"/>
    <w:multiLevelType w:val="singleLevel"/>
    <w:tmpl w:val="00000007"/>
    <w:name w:val="WW8Num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8">
    <w:nsid w:val="08097386"/>
    <w:multiLevelType w:val="hybridMultilevel"/>
    <w:tmpl w:val="855CA06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10F94398"/>
    <w:multiLevelType w:val="hybridMultilevel"/>
    <w:tmpl w:val="27007D02"/>
    <w:lvl w:ilvl="0" w:tplc="5CE40062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3F12EC"/>
    <w:multiLevelType w:val="hybridMultilevel"/>
    <w:tmpl w:val="435ED4F6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165B437D"/>
    <w:multiLevelType w:val="hybridMultilevel"/>
    <w:tmpl w:val="884AFA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3B2291"/>
    <w:multiLevelType w:val="hybridMultilevel"/>
    <w:tmpl w:val="B358EB12"/>
    <w:lvl w:ilvl="0" w:tplc="BC12B1B2">
      <w:start w:val="1"/>
      <w:numFmt w:val="bullet"/>
      <w:lvlText w:val="-"/>
      <w:lvlJc w:val="left"/>
      <w:pPr>
        <w:ind w:left="1146" w:hanging="360"/>
      </w:pPr>
      <w:rPr>
        <w:rFonts w:ascii="SimSun-ExtB" w:eastAsia="SimSun-ExtB" w:hAnsi="SimSun-ExtB" w:hint="eastAsia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1F8559F8"/>
    <w:multiLevelType w:val="hybridMultilevel"/>
    <w:tmpl w:val="7A78A98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0737EB"/>
    <w:multiLevelType w:val="hybridMultilevel"/>
    <w:tmpl w:val="6DA84684"/>
    <w:lvl w:ilvl="0" w:tplc="CDD644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1D6199"/>
    <w:multiLevelType w:val="hybridMultilevel"/>
    <w:tmpl w:val="D71002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DAE36F8"/>
    <w:multiLevelType w:val="multilevel"/>
    <w:tmpl w:val="DA76A3F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1069"/>
        </w:tabs>
        <w:ind w:left="1069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  <w:rPr>
        <w:rFonts w:hint="default"/>
        <w:b/>
      </w:rPr>
    </w:lvl>
  </w:abstractNum>
  <w:abstractNum w:abstractNumId="17">
    <w:nsid w:val="30C667A1"/>
    <w:multiLevelType w:val="hybridMultilevel"/>
    <w:tmpl w:val="BBC870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5B4909"/>
    <w:multiLevelType w:val="hybridMultilevel"/>
    <w:tmpl w:val="6380C31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D727E24"/>
    <w:multiLevelType w:val="hybridMultilevel"/>
    <w:tmpl w:val="33DE46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363B1B"/>
    <w:multiLevelType w:val="hybridMultilevel"/>
    <w:tmpl w:val="64CAF91C"/>
    <w:lvl w:ilvl="0" w:tplc="BC12B1B2">
      <w:start w:val="1"/>
      <w:numFmt w:val="bullet"/>
      <w:lvlText w:val="-"/>
      <w:lvlJc w:val="left"/>
      <w:pPr>
        <w:ind w:left="720" w:hanging="360"/>
      </w:pPr>
      <w:rPr>
        <w:rFonts w:ascii="SimSun-ExtB" w:eastAsia="SimSun-ExtB" w:hAnsi="SimSun-ExtB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B721A7"/>
    <w:multiLevelType w:val="hybridMultilevel"/>
    <w:tmpl w:val="706696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F2305A"/>
    <w:multiLevelType w:val="hybridMultilevel"/>
    <w:tmpl w:val="47FC1E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EEE3C89"/>
    <w:multiLevelType w:val="hybridMultilevel"/>
    <w:tmpl w:val="6D9C7280"/>
    <w:lvl w:ilvl="0" w:tplc="0D749B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4F5E88"/>
    <w:multiLevelType w:val="multilevel"/>
    <w:tmpl w:val="97FAE66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25">
    <w:nsid w:val="52C22F67"/>
    <w:multiLevelType w:val="hybridMultilevel"/>
    <w:tmpl w:val="3828BBD8"/>
    <w:lvl w:ilvl="0" w:tplc="036243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3B2156A"/>
    <w:multiLevelType w:val="hybridMultilevel"/>
    <w:tmpl w:val="3D2628D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D26E9C"/>
    <w:multiLevelType w:val="multilevel"/>
    <w:tmpl w:val="55FAE3B0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894"/>
        </w:tabs>
        <w:ind w:left="89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82"/>
        </w:tabs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50"/>
        </w:tabs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18"/>
        </w:tabs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32"/>
        </w:tabs>
        <w:ind w:left="4632" w:hanging="1800"/>
      </w:pPr>
      <w:rPr>
        <w:rFonts w:hint="default"/>
      </w:rPr>
    </w:lvl>
  </w:abstractNum>
  <w:abstractNum w:abstractNumId="28">
    <w:nsid w:val="60765726"/>
    <w:multiLevelType w:val="hybridMultilevel"/>
    <w:tmpl w:val="16A2953C"/>
    <w:lvl w:ilvl="0" w:tplc="BC12B1B2">
      <w:start w:val="1"/>
      <w:numFmt w:val="bullet"/>
      <w:lvlText w:val="-"/>
      <w:lvlJc w:val="left"/>
      <w:pPr>
        <w:ind w:left="720" w:hanging="360"/>
      </w:pPr>
      <w:rPr>
        <w:rFonts w:ascii="SimSun-ExtB" w:eastAsia="SimSun-ExtB" w:hAnsi="SimSun-ExtB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7D63DD"/>
    <w:multiLevelType w:val="multilevel"/>
    <w:tmpl w:val="DA581B98"/>
    <w:lvl w:ilvl="0">
      <w:start w:val="3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653F73F2"/>
    <w:multiLevelType w:val="hybridMultilevel"/>
    <w:tmpl w:val="372CEA20"/>
    <w:lvl w:ilvl="0" w:tplc="1DAEE6FE">
      <w:start w:val="1"/>
      <w:numFmt w:val="decimal"/>
      <w:lvlText w:val="%1."/>
      <w:lvlJc w:val="left"/>
      <w:pPr>
        <w:ind w:left="1410" w:hanging="42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2070" w:hanging="360"/>
      </w:pPr>
    </w:lvl>
    <w:lvl w:ilvl="2" w:tplc="0419001B">
      <w:start w:val="1"/>
      <w:numFmt w:val="lowerRoman"/>
      <w:lvlText w:val="%3."/>
      <w:lvlJc w:val="right"/>
      <w:pPr>
        <w:ind w:left="2790" w:hanging="180"/>
      </w:pPr>
    </w:lvl>
    <w:lvl w:ilvl="3" w:tplc="0419000F">
      <w:start w:val="1"/>
      <w:numFmt w:val="decimal"/>
      <w:lvlText w:val="%4."/>
      <w:lvlJc w:val="left"/>
      <w:pPr>
        <w:ind w:left="3510" w:hanging="360"/>
      </w:pPr>
    </w:lvl>
    <w:lvl w:ilvl="4" w:tplc="04190019">
      <w:start w:val="1"/>
      <w:numFmt w:val="lowerLetter"/>
      <w:lvlText w:val="%5."/>
      <w:lvlJc w:val="left"/>
      <w:pPr>
        <w:ind w:left="4230" w:hanging="360"/>
      </w:pPr>
    </w:lvl>
    <w:lvl w:ilvl="5" w:tplc="0419001B">
      <w:start w:val="1"/>
      <w:numFmt w:val="lowerRoman"/>
      <w:lvlText w:val="%6."/>
      <w:lvlJc w:val="right"/>
      <w:pPr>
        <w:ind w:left="4950" w:hanging="180"/>
      </w:pPr>
    </w:lvl>
    <w:lvl w:ilvl="6" w:tplc="0419000F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1">
    <w:nsid w:val="69E5403D"/>
    <w:multiLevelType w:val="multilevel"/>
    <w:tmpl w:val="4B7C517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6A1329F2"/>
    <w:multiLevelType w:val="singleLevel"/>
    <w:tmpl w:val="C374DABA"/>
    <w:lvl w:ilvl="0">
      <w:start w:val="1"/>
      <w:numFmt w:val="decimal"/>
      <w:lvlText w:val="Глава %1."/>
      <w:lvlJc w:val="left"/>
      <w:pPr>
        <w:tabs>
          <w:tab w:val="num" w:pos="1080"/>
        </w:tabs>
        <w:ind w:left="360" w:hanging="360"/>
      </w:pPr>
    </w:lvl>
  </w:abstractNum>
  <w:abstractNum w:abstractNumId="33">
    <w:nsid w:val="74FE747E"/>
    <w:multiLevelType w:val="hybridMultilevel"/>
    <w:tmpl w:val="FB7C60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8D5C97"/>
    <w:multiLevelType w:val="hybridMultilevel"/>
    <w:tmpl w:val="6A16310C"/>
    <w:lvl w:ilvl="0" w:tplc="F294BCC6">
      <w:start w:val="10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5">
    <w:nsid w:val="79284701"/>
    <w:multiLevelType w:val="hybridMultilevel"/>
    <w:tmpl w:val="70E8CF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2"/>
  </w:num>
  <w:num w:numId="3">
    <w:abstractNumId w:val="28"/>
  </w:num>
  <w:num w:numId="4">
    <w:abstractNumId w:val="33"/>
  </w:num>
  <w:num w:numId="5">
    <w:abstractNumId w:val="25"/>
  </w:num>
  <w:num w:numId="6">
    <w:abstractNumId w:val="2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19"/>
  </w:num>
  <w:num w:numId="15">
    <w:abstractNumId w:val="16"/>
  </w:num>
  <w:num w:numId="16">
    <w:abstractNumId w:val="24"/>
  </w:num>
  <w:num w:numId="17">
    <w:abstractNumId w:val="27"/>
  </w:num>
  <w:num w:numId="18">
    <w:abstractNumId w:val="29"/>
  </w:num>
  <w:num w:numId="19">
    <w:abstractNumId w:val="32"/>
  </w:num>
  <w:num w:numId="20">
    <w:abstractNumId w:val="35"/>
  </w:num>
  <w:num w:numId="21">
    <w:abstractNumId w:val="31"/>
  </w:num>
  <w:num w:numId="22">
    <w:abstractNumId w:val="15"/>
  </w:num>
  <w:num w:numId="23">
    <w:abstractNumId w:val="18"/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</w:num>
  <w:num w:numId="27">
    <w:abstractNumId w:val="17"/>
  </w:num>
  <w:num w:numId="28">
    <w:abstractNumId w:val="0"/>
  </w:num>
  <w:num w:numId="29">
    <w:abstractNumId w:val="10"/>
  </w:num>
  <w:num w:numId="30">
    <w:abstractNumId w:val="13"/>
  </w:num>
  <w:num w:numId="31">
    <w:abstractNumId w:val="21"/>
  </w:num>
  <w:num w:numId="32">
    <w:abstractNumId w:val="23"/>
  </w:num>
  <w:num w:numId="33">
    <w:abstractNumId w:val="14"/>
  </w:num>
  <w:num w:numId="34">
    <w:abstractNumId w:val="34"/>
  </w:num>
  <w:num w:numId="35">
    <w:abstractNumId w:val="30"/>
  </w:num>
  <w:num w:numId="36">
    <w:abstractNumId w:val="26"/>
  </w:num>
  <w:num w:numId="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A39"/>
    <w:rsid w:val="00062831"/>
    <w:rsid w:val="00264516"/>
    <w:rsid w:val="00393E3A"/>
    <w:rsid w:val="003B51B3"/>
    <w:rsid w:val="0042718C"/>
    <w:rsid w:val="00653AC4"/>
    <w:rsid w:val="007877F0"/>
    <w:rsid w:val="007C7A39"/>
    <w:rsid w:val="009B306E"/>
    <w:rsid w:val="009C3922"/>
    <w:rsid w:val="00A07230"/>
    <w:rsid w:val="00A733E5"/>
    <w:rsid w:val="00C663E6"/>
    <w:rsid w:val="00C733A2"/>
    <w:rsid w:val="00E82D15"/>
    <w:rsid w:val="00F30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envelope return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FollowedHyperlink" w:uiPriority="0"/>
    <w:lsdException w:name="Strong" w:semiHidden="0" w:unhideWhenUsed="0" w:qFormat="1"/>
    <w:lsdException w:name="Emphasis" w:semiHidden="0" w:unhideWhenUsed="0" w:qFormat="1"/>
    <w:lsdException w:name="Document Map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A3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C7A39"/>
    <w:pPr>
      <w:keepNext/>
      <w:tabs>
        <w:tab w:val="num" w:pos="432"/>
      </w:tabs>
      <w:suppressAutoHyphens/>
      <w:ind w:left="432" w:hanging="432"/>
      <w:jc w:val="both"/>
      <w:outlineLvl w:val="0"/>
    </w:pPr>
    <w:rPr>
      <w:b/>
      <w:lang w:eastAsia="ar-SA"/>
    </w:rPr>
  </w:style>
  <w:style w:type="paragraph" w:styleId="2">
    <w:name w:val="heading 2"/>
    <w:basedOn w:val="a"/>
    <w:next w:val="a"/>
    <w:link w:val="20"/>
    <w:qFormat/>
    <w:rsid w:val="007C7A39"/>
    <w:pPr>
      <w:keepNext/>
      <w:tabs>
        <w:tab w:val="left" w:pos="0"/>
        <w:tab w:val="num" w:pos="576"/>
      </w:tabs>
      <w:suppressAutoHyphens/>
      <w:ind w:left="576" w:hanging="576"/>
      <w:jc w:val="both"/>
      <w:outlineLvl w:val="1"/>
    </w:pPr>
    <w:rPr>
      <w:lang w:eastAsia="ar-SA"/>
    </w:rPr>
  </w:style>
  <w:style w:type="paragraph" w:styleId="3">
    <w:name w:val="heading 3"/>
    <w:basedOn w:val="a"/>
    <w:next w:val="a"/>
    <w:link w:val="30"/>
    <w:qFormat/>
    <w:rsid w:val="007C7A39"/>
    <w:pPr>
      <w:keepNext/>
      <w:suppressAutoHyphens/>
      <w:spacing w:before="240" w:after="6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5">
    <w:name w:val="heading 5"/>
    <w:basedOn w:val="a"/>
    <w:next w:val="a"/>
    <w:link w:val="50"/>
    <w:semiHidden/>
    <w:unhideWhenUsed/>
    <w:qFormat/>
    <w:rsid w:val="007C7A39"/>
    <w:pPr>
      <w:suppressAutoHyphens/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semiHidden/>
    <w:unhideWhenUsed/>
    <w:qFormat/>
    <w:rsid w:val="007C7A39"/>
    <w:pPr>
      <w:suppressAutoHyphens/>
      <w:spacing w:before="240" w:after="60"/>
      <w:outlineLvl w:val="5"/>
    </w:pPr>
    <w:rPr>
      <w:rFonts w:ascii="Calibri" w:hAnsi="Calibri"/>
      <w:b/>
      <w:bCs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C7A39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7C7A39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7C7A39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50">
    <w:name w:val="Заголовок 5 Знак"/>
    <w:basedOn w:val="a0"/>
    <w:link w:val="5"/>
    <w:semiHidden/>
    <w:rsid w:val="007C7A39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semiHidden/>
    <w:rsid w:val="007C7A39"/>
    <w:rPr>
      <w:rFonts w:ascii="Calibri" w:eastAsia="Times New Roman" w:hAnsi="Calibri" w:cs="Times New Roman"/>
      <w:b/>
      <w:bCs/>
      <w:lang w:eastAsia="ar-SA"/>
    </w:rPr>
  </w:style>
  <w:style w:type="paragraph" w:styleId="a3">
    <w:name w:val="Normal (Web)"/>
    <w:basedOn w:val="a"/>
    <w:uiPriority w:val="99"/>
    <w:unhideWhenUsed/>
    <w:rsid w:val="007C7A39"/>
    <w:pPr>
      <w:spacing w:after="150"/>
    </w:pPr>
    <w:rPr>
      <w:sz w:val="24"/>
      <w:szCs w:val="24"/>
    </w:rPr>
  </w:style>
  <w:style w:type="paragraph" w:styleId="a4">
    <w:name w:val="Balloon Text"/>
    <w:basedOn w:val="a"/>
    <w:link w:val="a5"/>
    <w:unhideWhenUsed/>
    <w:rsid w:val="007C7A3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C7A3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qFormat/>
    <w:rsid w:val="007C7A39"/>
    <w:pPr>
      <w:spacing w:after="0" w:line="240" w:lineRule="auto"/>
    </w:pPr>
  </w:style>
  <w:style w:type="table" w:styleId="a7">
    <w:name w:val="Table Grid"/>
    <w:basedOn w:val="a1"/>
    <w:uiPriority w:val="59"/>
    <w:rsid w:val="007C7A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basedOn w:val="a0"/>
    <w:uiPriority w:val="99"/>
    <w:qFormat/>
    <w:rsid w:val="007C7A39"/>
    <w:rPr>
      <w:i/>
      <w:iCs/>
    </w:rPr>
  </w:style>
  <w:style w:type="paragraph" w:styleId="21">
    <w:name w:val="Body Text Indent 2"/>
    <w:basedOn w:val="a"/>
    <w:link w:val="22"/>
    <w:rsid w:val="007C7A3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7C7A3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"/>
    <w:basedOn w:val="a"/>
    <w:link w:val="aa"/>
    <w:unhideWhenUsed/>
    <w:rsid w:val="007C7A39"/>
    <w:pPr>
      <w:spacing w:after="120"/>
    </w:pPr>
  </w:style>
  <w:style w:type="character" w:customStyle="1" w:styleId="aa">
    <w:name w:val="Основной текст Знак"/>
    <w:basedOn w:val="a0"/>
    <w:link w:val="a9"/>
    <w:rsid w:val="007C7A3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Гипертекстовая ссылка"/>
    <w:uiPriority w:val="99"/>
    <w:rsid w:val="007C7A39"/>
    <w:rPr>
      <w:color w:val="106BBE"/>
      <w:sz w:val="26"/>
    </w:rPr>
  </w:style>
  <w:style w:type="character" w:styleId="ac">
    <w:name w:val="Hyperlink"/>
    <w:rsid w:val="007C7A39"/>
    <w:rPr>
      <w:rFonts w:cs="Times New Roman"/>
      <w:color w:val="0000FF"/>
      <w:u w:val="single"/>
    </w:rPr>
  </w:style>
  <w:style w:type="paragraph" w:styleId="ad">
    <w:name w:val="List Paragraph"/>
    <w:basedOn w:val="a"/>
    <w:uiPriority w:val="34"/>
    <w:qFormat/>
    <w:rsid w:val="007C7A39"/>
    <w:pPr>
      <w:ind w:left="720"/>
      <w:contextualSpacing/>
    </w:pPr>
    <w:rPr>
      <w:sz w:val="24"/>
      <w:szCs w:val="24"/>
    </w:rPr>
  </w:style>
  <w:style w:type="paragraph" w:customStyle="1" w:styleId="ConsPlusTitle">
    <w:name w:val="ConsPlusTitle"/>
    <w:rsid w:val="007C7A3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e">
    <w:name w:val="Strong"/>
    <w:uiPriority w:val="99"/>
    <w:qFormat/>
    <w:rsid w:val="007C7A39"/>
    <w:rPr>
      <w:b/>
      <w:bCs/>
    </w:rPr>
  </w:style>
  <w:style w:type="paragraph" w:customStyle="1" w:styleId="ConsPlusNormal">
    <w:name w:val="ConsPlusNormal"/>
    <w:rsid w:val="007C7A39"/>
    <w:pPr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Nonformat">
    <w:name w:val="ConsPlusNonformat"/>
    <w:rsid w:val="007C7A39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31">
    <w:name w:val="Основной текст с отступом 31"/>
    <w:basedOn w:val="a"/>
    <w:rsid w:val="007C7A39"/>
    <w:pPr>
      <w:suppressAutoHyphens/>
      <w:spacing w:after="120"/>
      <w:ind w:left="283"/>
    </w:pPr>
    <w:rPr>
      <w:sz w:val="16"/>
      <w:szCs w:val="16"/>
      <w:lang w:eastAsia="ar-SA"/>
    </w:rPr>
  </w:style>
  <w:style w:type="paragraph" w:styleId="af">
    <w:name w:val="Body Text Indent"/>
    <w:basedOn w:val="a"/>
    <w:link w:val="af0"/>
    <w:rsid w:val="007C7A39"/>
    <w:pPr>
      <w:suppressAutoHyphens/>
      <w:spacing w:after="120"/>
      <w:ind w:left="283"/>
      <w:jc w:val="both"/>
    </w:pPr>
    <w:rPr>
      <w:lang w:eastAsia="ar-SA"/>
    </w:rPr>
  </w:style>
  <w:style w:type="character" w:customStyle="1" w:styleId="af0">
    <w:name w:val="Основной текст с отступом Знак"/>
    <w:basedOn w:val="a0"/>
    <w:link w:val="af"/>
    <w:rsid w:val="007C7A39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10">
    <w:name w:val="Основной текст с отступом 21"/>
    <w:basedOn w:val="a"/>
    <w:rsid w:val="007C7A39"/>
    <w:pPr>
      <w:suppressAutoHyphens/>
      <w:ind w:firstLine="185"/>
      <w:jc w:val="both"/>
    </w:pPr>
    <w:rPr>
      <w:szCs w:val="24"/>
      <w:lang w:eastAsia="ar-SA"/>
    </w:rPr>
  </w:style>
  <w:style w:type="paragraph" w:customStyle="1" w:styleId="211">
    <w:name w:val="Средняя сетка 21"/>
    <w:qFormat/>
    <w:rsid w:val="007C7A39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HTML">
    <w:name w:val="HTML Preformatted"/>
    <w:basedOn w:val="a"/>
    <w:link w:val="HTML0"/>
    <w:rsid w:val="007C7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sz w:val="20"/>
      <w:lang w:eastAsia="ar-SA"/>
    </w:rPr>
  </w:style>
  <w:style w:type="character" w:customStyle="1" w:styleId="HTML0">
    <w:name w:val="Стандартный HTML Знак"/>
    <w:basedOn w:val="a0"/>
    <w:link w:val="HTML"/>
    <w:rsid w:val="007C7A39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11">
    <w:name w:val="марк список 1"/>
    <w:basedOn w:val="a"/>
    <w:rsid w:val="007C7A39"/>
    <w:pPr>
      <w:tabs>
        <w:tab w:val="left" w:pos="360"/>
      </w:tabs>
      <w:suppressAutoHyphens/>
      <w:spacing w:before="120" w:after="120"/>
      <w:jc w:val="both"/>
    </w:pPr>
    <w:rPr>
      <w:sz w:val="24"/>
      <w:lang w:eastAsia="ar-SA"/>
    </w:rPr>
  </w:style>
  <w:style w:type="paragraph" w:customStyle="1" w:styleId="212">
    <w:name w:val="Маркированный список 21"/>
    <w:basedOn w:val="a"/>
    <w:rsid w:val="007C7A39"/>
    <w:pPr>
      <w:widowControl w:val="0"/>
      <w:suppressAutoHyphens/>
      <w:autoSpaceDE w:val="0"/>
      <w:ind w:hanging="284"/>
      <w:jc w:val="both"/>
    </w:pPr>
    <w:rPr>
      <w:sz w:val="24"/>
      <w:szCs w:val="24"/>
      <w:lang w:eastAsia="ar-SA"/>
    </w:rPr>
  </w:style>
  <w:style w:type="paragraph" w:customStyle="1" w:styleId="CharChar">
    <w:name w:val="Char Char Знак Знак Знак Знак Знак Знак Знак Знак Знак Знак"/>
    <w:basedOn w:val="a"/>
    <w:rsid w:val="007C7A39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12">
    <w:name w:val="нум список 1"/>
    <w:basedOn w:val="a"/>
    <w:rsid w:val="007C7A39"/>
    <w:pPr>
      <w:tabs>
        <w:tab w:val="left" w:pos="360"/>
      </w:tabs>
      <w:spacing w:before="120" w:after="120"/>
      <w:jc w:val="both"/>
    </w:pPr>
    <w:rPr>
      <w:sz w:val="24"/>
      <w:lang w:eastAsia="ar-SA"/>
    </w:rPr>
  </w:style>
  <w:style w:type="paragraph" w:styleId="af1">
    <w:name w:val="header"/>
    <w:basedOn w:val="a"/>
    <w:link w:val="af2"/>
    <w:uiPriority w:val="99"/>
    <w:rsid w:val="007C7A39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2">
    <w:name w:val="Верхний колонтитул Знак"/>
    <w:basedOn w:val="a0"/>
    <w:link w:val="af1"/>
    <w:uiPriority w:val="99"/>
    <w:rsid w:val="007C7A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7C7A39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21">
    <w:name w:val="Font Style21"/>
    <w:rsid w:val="007C7A39"/>
    <w:rPr>
      <w:rFonts w:ascii="Times New Roman" w:hAnsi="Times New Roman" w:cs="Times New Roman"/>
      <w:sz w:val="22"/>
      <w:szCs w:val="22"/>
    </w:rPr>
  </w:style>
  <w:style w:type="paragraph" w:customStyle="1" w:styleId="af3">
    <w:name w:val="Содержимое таблицы"/>
    <w:basedOn w:val="a"/>
    <w:rsid w:val="007C7A39"/>
    <w:pPr>
      <w:suppressLineNumbers/>
      <w:suppressAutoHyphens/>
    </w:pPr>
    <w:rPr>
      <w:sz w:val="24"/>
      <w:szCs w:val="24"/>
      <w:lang w:eastAsia="ar-SA"/>
    </w:rPr>
  </w:style>
  <w:style w:type="character" w:styleId="af4">
    <w:name w:val="page number"/>
    <w:basedOn w:val="a0"/>
    <w:rsid w:val="007C7A39"/>
  </w:style>
  <w:style w:type="paragraph" w:styleId="af5">
    <w:name w:val="footer"/>
    <w:basedOn w:val="a"/>
    <w:link w:val="af6"/>
    <w:rsid w:val="007C7A39"/>
    <w:pPr>
      <w:tabs>
        <w:tab w:val="center" w:pos="4677"/>
        <w:tab w:val="right" w:pos="9355"/>
      </w:tabs>
      <w:suppressAutoHyphens/>
    </w:pPr>
    <w:rPr>
      <w:sz w:val="24"/>
      <w:szCs w:val="24"/>
      <w:lang w:eastAsia="ar-SA"/>
    </w:rPr>
  </w:style>
  <w:style w:type="character" w:customStyle="1" w:styleId="af6">
    <w:name w:val="Нижний колонтитул Знак"/>
    <w:basedOn w:val="a0"/>
    <w:link w:val="af5"/>
    <w:rsid w:val="007C7A3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blk">
    <w:name w:val="blk"/>
    <w:basedOn w:val="a0"/>
    <w:rsid w:val="007C7A39"/>
  </w:style>
  <w:style w:type="character" w:customStyle="1" w:styleId="apple-converted-space">
    <w:name w:val="apple-converted-space"/>
    <w:basedOn w:val="a0"/>
    <w:rsid w:val="007C7A39"/>
  </w:style>
  <w:style w:type="character" w:styleId="af7">
    <w:name w:val="FollowedHyperlink"/>
    <w:rsid w:val="007C7A39"/>
    <w:rPr>
      <w:color w:val="800080"/>
      <w:u w:val="single"/>
    </w:rPr>
  </w:style>
  <w:style w:type="paragraph" w:customStyle="1" w:styleId="s1">
    <w:name w:val="s_1"/>
    <w:basedOn w:val="a"/>
    <w:rsid w:val="007C7A39"/>
    <w:pPr>
      <w:spacing w:before="100" w:beforeAutospacing="1" w:after="100" w:afterAutospacing="1"/>
    </w:pPr>
    <w:rPr>
      <w:sz w:val="24"/>
      <w:szCs w:val="24"/>
    </w:rPr>
  </w:style>
  <w:style w:type="paragraph" w:customStyle="1" w:styleId="-11">
    <w:name w:val="Цветной список - Акцент 11"/>
    <w:basedOn w:val="a"/>
    <w:uiPriority w:val="34"/>
    <w:qFormat/>
    <w:rsid w:val="007C7A39"/>
    <w:pPr>
      <w:ind w:left="720"/>
      <w:contextualSpacing/>
    </w:pPr>
    <w:rPr>
      <w:rFonts w:eastAsia="Calibri"/>
      <w:szCs w:val="22"/>
      <w:lang w:eastAsia="en-US"/>
    </w:rPr>
  </w:style>
  <w:style w:type="character" w:customStyle="1" w:styleId="serp-urlitem">
    <w:name w:val="serp-url__item"/>
    <w:rsid w:val="007C7A39"/>
  </w:style>
  <w:style w:type="paragraph" w:customStyle="1" w:styleId="af8">
    <w:name w:val="Стиль"/>
    <w:rsid w:val="007C7A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Document Map"/>
    <w:basedOn w:val="a"/>
    <w:link w:val="afa"/>
    <w:rsid w:val="007C7A39"/>
    <w:pPr>
      <w:suppressAutoHyphens/>
    </w:pPr>
    <w:rPr>
      <w:sz w:val="24"/>
      <w:szCs w:val="24"/>
      <w:lang w:eastAsia="ar-SA"/>
    </w:rPr>
  </w:style>
  <w:style w:type="character" w:customStyle="1" w:styleId="afa">
    <w:name w:val="Схема документа Знак"/>
    <w:basedOn w:val="a0"/>
    <w:link w:val="af9"/>
    <w:rsid w:val="007C7A3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-110">
    <w:name w:val="Цветная заливка - Акцент 11"/>
    <w:hidden/>
    <w:uiPriority w:val="71"/>
    <w:rsid w:val="007C7A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3">
    <w:name w:val="s_3"/>
    <w:basedOn w:val="a"/>
    <w:rsid w:val="007C7A39"/>
    <w:pPr>
      <w:spacing w:before="100" w:beforeAutospacing="1" w:after="100" w:afterAutospacing="1"/>
    </w:pPr>
    <w:rPr>
      <w:sz w:val="24"/>
      <w:szCs w:val="24"/>
    </w:rPr>
  </w:style>
  <w:style w:type="paragraph" w:customStyle="1" w:styleId="formattext">
    <w:name w:val="formattext"/>
    <w:basedOn w:val="a"/>
    <w:rsid w:val="007C7A39"/>
    <w:pPr>
      <w:spacing w:before="100" w:beforeAutospacing="1" w:after="100" w:afterAutospacing="1"/>
    </w:pPr>
    <w:rPr>
      <w:sz w:val="24"/>
      <w:szCs w:val="24"/>
    </w:rPr>
  </w:style>
  <w:style w:type="paragraph" w:customStyle="1" w:styleId="p1">
    <w:name w:val="p1"/>
    <w:basedOn w:val="a"/>
    <w:rsid w:val="007C7A39"/>
    <w:pPr>
      <w:spacing w:before="100" w:beforeAutospacing="1" w:after="100" w:afterAutospacing="1"/>
    </w:pPr>
    <w:rPr>
      <w:sz w:val="24"/>
      <w:szCs w:val="24"/>
    </w:rPr>
  </w:style>
  <w:style w:type="paragraph" w:customStyle="1" w:styleId="p2">
    <w:name w:val="p2"/>
    <w:basedOn w:val="a"/>
    <w:rsid w:val="007C7A39"/>
    <w:pPr>
      <w:spacing w:before="100" w:beforeAutospacing="1" w:after="100" w:afterAutospacing="1"/>
    </w:pPr>
    <w:rPr>
      <w:sz w:val="24"/>
      <w:szCs w:val="24"/>
    </w:rPr>
  </w:style>
  <w:style w:type="paragraph" w:customStyle="1" w:styleId="p3">
    <w:name w:val="p3"/>
    <w:basedOn w:val="a"/>
    <w:rsid w:val="007C7A39"/>
    <w:pPr>
      <w:spacing w:before="100" w:beforeAutospacing="1" w:after="100" w:afterAutospacing="1"/>
    </w:pPr>
    <w:rPr>
      <w:sz w:val="24"/>
      <w:szCs w:val="24"/>
    </w:rPr>
  </w:style>
  <w:style w:type="paragraph" w:customStyle="1" w:styleId="p5">
    <w:name w:val="p5"/>
    <w:basedOn w:val="a"/>
    <w:rsid w:val="007C7A39"/>
    <w:pPr>
      <w:spacing w:before="100" w:beforeAutospacing="1" w:after="100" w:afterAutospacing="1"/>
    </w:pPr>
    <w:rPr>
      <w:sz w:val="24"/>
      <w:szCs w:val="24"/>
    </w:rPr>
  </w:style>
  <w:style w:type="paragraph" w:customStyle="1" w:styleId="p6">
    <w:name w:val="p6"/>
    <w:basedOn w:val="a"/>
    <w:rsid w:val="007C7A39"/>
    <w:pPr>
      <w:spacing w:before="100" w:beforeAutospacing="1" w:after="100" w:afterAutospacing="1"/>
    </w:pPr>
    <w:rPr>
      <w:sz w:val="24"/>
      <w:szCs w:val="24"/>
    </w:rPr>
  </w:style>
  <w:style w:type="paragraph" w:customStyle="1" w:styleId="p7">
    <w:name w:val="p7"/>
    <w:basedOn w:val="a"/>
    <w:rsid w:val="007C7A39"/>
    <w:pPr>
      <w:spacing w:before="100" w:beforeAutospacing="1" w:after="100" w:afterAutospacing="1"/>
    </w:pPr>
    <w:rPr>
      <w:sz w:val="24"/>
      <w:szCs w:val="24"/>
    </w:rPr>
  </w:style>
  <w:style w:type="paragraph" w:customStyle="1" w:styleId="p10">
    <w:name w:val="p10"/>
    <w:basedOn w:val="a"/>
    <w:rsid w:val="007C7A39"/>
    <w:pPr>
      <w:spacing w:before="100" w:beforeAutospacing="1" w:after="100" w:afterAutospacing="1"/>
    </w:pPr>
    <w:rPr>
      <w:sz w:val="24"/>
      <w:szCs w:val="24"/>
    </w:rPr>
  </w:style>
  <w:style w:type="character" w:customStyle="1" w:styleId="s10">
    <w:name w:val="s1"/>
    <w:rsid w:val="007C7A39"/>
  </w:style>
  <w:style w:type="character" w:customStyle="1" w:styleId="s2">
    <w:name w:val="s2"/>
    <w:rsid w:val="007C7A39"/>
  </w:style>
  <w:style w:type="character" w:customStyle="1" w:styleId="s4">
    <w:name w:val="s4"/>
    <w:rsid w:val="007C7A39"/>
  </w:style>
  <w:style w:type="character" w:customStyle="1" w:styleId="s5">
    <w:name w:val="s5"/>
    <w:rsid w:val="007C7A39"/>
  </w:style>
  <w:style w:type="character" w:customStyle="1" w:styleId="WW8Num12z1">
    <w:name w:val="WW8Num12z1"/>
    <w:rsid w:val="007C7A39"/>
    <w:rPr>
      <w:rFonts w:ascii="Courier New" w:hAnsi="Courier New" w:cs="Courier New"/>
    </w:rPr>
  </w:style>
  <w:style w:type="paragraph" w:styleId="23">
    <w:name w:val="envelope return"/>
    <w:basedOn w:val="a"/>
    <w:rsid w:val="007C7A39"/>
    <w:rPr>
      <w:rFonts w:ascii="Arial" w:hAnsi="Arial" w:cs="Arial"/>
      <w:sz w:val="24"/>
    </w:rPr>
  </w:style>
  <w:style w:type="paragraph" w:customStyle="1" w:styleId="24">
    <w:name w:val="Знак Знак2 Знак Знак Знак Знак Знак Знак Знак"/>
    <w:basedOn w:val="a"/>
    <w:rsid w:val="007C7A39"/>
    <w:pPr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paragraph" w:customStyle="1" w:styleId="afb">
    <w:name w:val="Знак Знак Знак Знак"/>
    <w:basedOn w:val="a"/>
    <w:rsid w:val="007C7A39"/>
    <w:pPr>
      <w:spacing w:before="100" w:beforeAutospacing="1" w:after="100" w:afterAutospacing="1"/>
    </w:pPr>
    <w:rPr>
      <w:rFonts w:ascii="Tahoma" w:hAnsi="Tahoma" w:cs="Tahoma"/>
      <w:sz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envelope return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FollowedHyperlink" w:uiPriority="0"/>
    <w:lsdException w:name="Strong" w:semiHidden="0" w:unhideWhenUsed="0" w:qFormat="1"/>
    <w:lsdException w:name="Emphasis" w:semiHidden="0" w:unhideWhenUsed="0" w:qFormat="1"/>
    <w:lsdException w:name="Document Map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A3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C7A39"/>
    <w:pPr>
      <w:keepNext/>
      <w:tabs>
        <w:tab w:val="num" w:pos="432"/>
      </w:tabs>
      <w:suppressAutoHyphens/>
      <w:ind w:left="432" w:hanging="432"/>
      <w:jc w:val="both"/>
      <w:outlineLvl w:val="0"/>
    </w:pPr>
    <w:rPr>
      <w:b/>
      <w:lang w:eastAsia="ar-SA"/>
    </w:rPr>
  </w:style>
  <w:style w:type="paragraph" w:styleId="2">
    <w:name w:val="heading 2"/>
    <w:basedOn w:val="a"/>
    <w:next w:val="a"/>
    <w:link w:val="20"/>
    <w:qFormat/>
    <w:rsid w:val="007C7A39"/>
    <w:pPr>
      <w:keepNext/>
      <w:tabs>
        <w:tab w:val="left" w:pos="0"/>
        <w:tab w:val="num" w:pos="576"/>
      </w:tabs>
      <w:suppressAutoHyphens/>
      <w:ind w:left="576" w:hanging="576"/>
      <w:jc w:val="both"/>
      <w:outlineLvl w:val="1"/>
    </w:pPr>
    <w:rPr>
      <w:lang w:eastAsia="ar-SA"/>
    </w:rPr>
  </w:style>
  <w:style w:type="paragraph" w:styleId="3">
    <w:name w:val="heading 3"/>
    <w:basedOn w:val="a"/>
    <w:next w:val="a"/>
    <w:link w:val="30"/>
    <w:qFormat/>
    <w:rsid w:val="007C7A39"/>
    <w:pPr>
      <w:keepNext/>
      <w:suppressAutoHyphens/>
      <w:spacing w:before="240" w:after="6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5">
    <w:name w:val="heading 5"/>
    <w:basedOn w:val="a"/>
    <w:next w:val="a"/>
    <w:link w:val="50"/>
    <w:semiHidden/>
    <w:unhideWhenUsed/>
    <w:qFormat/>
    <w:rsid w:val="007C7A39"/>
    <w:pPr>
      <w:suppressAutoHyphens/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semiHidden/>
    <w:unhideWhenUsed/>
    <w:qFormat/>
    <w:rsid w:val="007C7A39"/>
    <w:pPr>
      <w:suppressAutoHyphens/>
      <w:spacing w:before="240" w:after="60"/>
      <w:outlineLvl w:val="5"/>
    </w:pPr>
    <w:rPr>
      <w:rFonts w:ascii="Calibri" w:hAnsi="Calibri"/>
      <w:b/>
      <w:bCs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C7A39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7C7A39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7C7A39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50">
    <w:name w:val="Заголовок 5 Знак"/>
    <w:basedOn w:val="a0"/>
    <w:link w:val="5"/>
    <w:semiHidden/>
    <w:rsid w:val="007C7A39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semiHidden/>
    <w:rsid w:val="007C7A39"/>
    <w:rPr>
      <w:rFonts w:ascii="Calibri" w:eastAsia="Times New Roman" w:hAnsi="Calibri" w:cs="Times New Roman"/>
      <w:b/>
      <w:bCs/>
      <w:lang w:eastAsia="ar-SA"/>
    </w:rPr>
  </w:style>
  <w:style w:type="paragraph" w:styleId="a3">
    <w:name w:val="Normal (Web)"/>
    <w:basedOn w:val="a"/>
    <w:uiPriority w:val="99"/>
    <w:unhideWhenUsed/>
    <w:rsid w:val="007C7A39"/>
    <w:pPr>
      <w:spacing w:after="150"/>
    </w:pPr>
    <w:rPr>
      <w:sz w:val="24"/>
      <w:szCs w:val="24"/>
    </w:rPr>
  </w:style>
  <w:style w:type="paragraph" w:styleId="a4">
    <w:name w:val="Balloon Text"/>
    <w:basedOn w:val="a"/>
    <w:link w:val="a5"/>
    <w:unhideWhenUsed/>
    <w:rsid w:val="007C7A3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C7A3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qFormat/>
    <w:rsid w:val="007C7A39"/>
    <w:pPr>
      <w:spacing w:after="0" w:line="240" w:lineRule="auto"/>
    </w:pPr>
  </w:style>
  <w:style w:type="table" w:styleId="a7">
    <w:name w:val="Table Grid"/>
    <w:basedOn w:val="a1"/>
    <w:uiPriority w:val="59"/>
    <w:rsid w:val="007C7A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basedOn w:val="a0"/>
    <w:uiPriority w:val="99"/>
    <w:qFormat/>
    <w:rsid w:val="007C7A39"/>
    <w:rPr>
      <w:i/>
      <w:iCs/>
    </w:rPr>
  </w:style>
  <w:style w:type="paragraph" w:styleId="21">
    <w:name w:val="Body Text Indent 2"/>
    <w:basedOn w:val="a"/>
    <w:link w:val="22"/>
    <w:rsid w:val="007C7A3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7C7A3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"/>
    <w:basedOn w:val="a"/>
    <w:link w:val="aa"/>
    <w:unhideWhenUsed/>
    <w:rsid w:val="007C7A39"/>
    <w:pPr>
      <w:spacing w:after="120"/>
    </w:pPr>
  </w:style>
  <w:style w:type="character" w:customStyle="1" w:styleId="aa">
    <w:name w:val="Основной текст Знак"/>
    <w:basedOn w:val="a0"/>
    <w:link w:val="a9"/>
    <w:rsid w:val="007C7A3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Гипертекстовая ссылка"/>
    <w:uiPriority w:val="99"/>
    <w:rsid w:val="007C7A39"/>
    <w:rPr>
      <w:color w:val="106BBE"/>
      <w:sz w:val="26"/>
    </w:rPr>
  </w:style>
  <w:style w:type="character" w:styleId="ac">
    <w:name w:val="Hyperlink"/>
    <w:rsid w:val="007C7A39"/>
    <w:rPr>
      <w:rFonts w:cs="Times New Roman"/>
      <w:color w:val="0000FF"/>
      <w:u w:val="single"/>
    </w:rPr>
  </w:style>
  <w:style w:type="paragraph" w:styleId="ad">
    <w:name w:val="List Paragraph"/>
    <w:basedOn w:val="a"/>
    <w:uiPriority w:val="34"/>
    <w:qFormat/>
    <w:rsid w:val="007C7A39"/>
    <w:pPr>
      <w:ind w:left="720"/>
      <w:contextualSpacing/>
    </w:pPr>
    <w:rPr>
      <w:sz w:val="24"/>
      <w:szCs w:val="24"/>
    </w:rPr>
  </w:style>
  <w:style w:type="paragraph" w:customStyle="1" w:styleId="ConsPlusTitle">
    <w:name w:val="ConsPlusTitle"/>
    <w:rsid w:val="007C7A3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e">
    <w:name w:val="Strong"/>
    <w:uiPriority w:val="99"/>
    <w:qFormat/>
    <w:rsid w:val="007C7A39"/>
    <w:rPr>
      <w:b/>
      <w:bCs/>
    </w:rPr>
  </w:style>
  <w:style w:type="paragraph" w:customStyle="1" w:styleId="ConsPlusNormal">
    <w:name w:val="ConsPlusNormal"/>
    <w:rsid w:val="007C7A39"/>
    <w:pPr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Nonformat">
    <w:name w:val="ConsPlusNonformat"/>
    <w:rsid w:val="007C7A39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31">
    <w:name w:val="Основной текст с отступом 31"/>
    <w:basedOn w:val="a"/>
    <w:rsid w:val="007C7A39"/>
    <w:pPr>
      <w:suppressAutoHyphens/>
      <w:spacing w:after="120"/>
      <w:ind w:left="283"/>
    </w:pPr>
    <w:rPr>
      <w:sz w:val="16"/>
      <w:szCs w:val="16"/>
      <w:lang w:eastAsia="ar-SA"/>
    </w:rPr>
  </w:style>
  <w:style w:type="paragraph" w:styleId="af">
    <w:name w:val="Body Text Indent"/>
    <w:basedOn w:val="a"/>
    <w:link w:val="af0"/>
    <w:rsid w:val="007C7A39"/>
    <w:pPr>
      <w:suppressAutoHyphens/>
      <w:spacing w:after="120"/>
      <w:ind w:left="283"/>
      <w:jc w:val="both"/>
    </w:pPr>
    <w:rPr>
      <w:lang w:eastAsia="ar-SA"/>
    </w:rPr>
  </w:style>
  <w:style w:type="character" w:customStyle="1" w:styleId="af0">
    <w:name w:val="Основной текст с отступом Знак"/>
    <w:basedOn w:val="a0"/>
    <w:link w:val="af"/>
    <w:rsid w:val="007C7A39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10">
    <w:name w:val="Основной текст с отступом 21"/>
    <w:basedOn w:val="a"/>
    <w:rsid w:val="007C7A39"/>
    <w:pPr>
      <w:suppressAutoHyphens/>
      <w:ind w:firstLine="185"/>
      <w:jc w:val="both"/>
    </w:pPr>
    <w:rPr>
      <w:szCs w:val="24"/>
      <w:lang w:eastAsia="ar-SA"/>
    </w:rPr>
  </w:style>
  <w:style w:type="paragraph" w:customStyle="1" w:styleId="211">
    <w:name w:val="Средняя сетка 21"/>
    <w:qFormat/>
    <w:rsid w:val="007C7A39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HTML">
    <w:name w:val="HTML Preformatted"/>
    <w:basedOn w:val="a"/>
    <w:link w:val="HTML0"/>
    <w:rsid w:val="007C7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sz w:val="20"/>
      <w:lang w:eastAsia="ar-SA"/>
    </w:rPr>
  </w:style>
  <w:style w:type="character" w:customStyle="1" w:styleId="HTML0">
    <w:name w:val="Стандартный HTML Знак"/>
    <w:basedOn w:val="a0"/>
    <w:link w:val="HTML"/>
    <w:rsid w:val="007C7A39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11">
    <w:name w:val="марк список 1"/>
    <w:basedOn w:val="a"/>
    <w:rsid w:val="007C7A39"/>
    <w:pPr>
      <w:tabs>
        <w:tab w:val="left" w:pos="360"/>
      </w:tabs>
      <w:suppressAutoHyphens/>
      <w:spacing w:before="120" w:after="120"/>
      <w:jc w:val="both"/>
    </w:pPr>
    <w:rPr>
      <w:sz w:val="24"/>
      <w:lang w:eastAsia="ar-SA"/>
    </w:rPr>
  </w:style>
  <w:style w:type="paragraph" w:customStyle="1" w:styleId="212">
    <w:name w:val="Маркированный список 21"/>
    <w:basedOn w:val="a"/>
    <w:rsid w:val="007C7A39"/>
    <w:pPr>
      <w:widowControl w:val="0"/>
      <w:suppressAutoHyphens/>
      <w:autoSpaceDE w:val="0"/>
      <w:ind w:hanging="284"/>
      <w:jc w:val="both"/>
    </w:pPr>
    <w:rPr>
      <w:sz w:val="24"/>
      <w:szCs w:val="24"/>
      <w:lang w:eastAsia="ar-SA"/>
    </w:rPr>
  </w:style>
  <w:style w:type="paragraph" w:customStyle="1" w:styleId="CharChar">
    <w:name w:val="Char Char Знак Знак Знак Знак Знак Знак Знак Знак Знак Знак"/>
    <w:basedOn w:val="a"/>
    <w:rsid w:val="007C7A39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12">
    <w:name w:val="нум список 1"/>
    <w:basedOn w:val="a"/>
    <w:rsid w:val="007C7A39"/>
    <w:pPr>
      <w:tabs>
        <w:tab w:val="left" w:pos="360"/>
      </w:tabs>
      <w:spacing w:before="120" w:after="120"/>
      <w:jc w:val="both"/>
    </w:pPr>
    <w:rPr>
      <w:sz w:val="24"/>
      <w:lang w:eastAsia="ar-SA"/>
    </w:rPr>
  </w:style>
  <w:style w:type="paragraph" w:styleId="af1">
    <w:name w:val="header"/>
    <w:basedOn w:val="a"/>
    <w:link w:val="af2"/>
    <w:uiPriority w:val="99"/>
    <w:rsid w:val="007C7A39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2">
    <w:name w:val="Верхний колонтитул Знак"/>
    <w:basedOn w:val="a0"/>
    <w:link w:val="af1"/>
    <w:uiPriority w:val="99"/>
    <w:rsid w:val="007C7A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7C7A39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21">
    <w:name w:val="Font Style21"/>
    <w:rsid w:val="007C7A39"/>
    <w:rPr>
      <w:rFonts w:ascii="Times New Roman" w:hAnsi="Times New Roman" w:cs="Times New Roman"/>
      <w:sz w:val="22"/>
      <w:szCs w:val="22"/>
    </w:rPr>
  </w:style>
  <w:style w:type="paragraph" w:customStyle="1" w:styleId="af3">
    <w:name w:val="Содержимое таблицы"/>
    <w:basedOn w:val="a"/>
    <w:rsid w:val="007C7A39"/>
    <w:pPr>
      <w:suppressLineNumbers/>
      <w:suppressAutoHyphens/>
    </w:pPr>
    <w:rPr>
      <w:sz w:val="24"/>
      <w:szCs w:val="24"/>
      <w:lang w:eastAsia="ar-SA"/>
    </w:rPr>
  </w:style>
  <w:style w:type="character" w:styleId="af4">
    <w:name w:val="page number"/>
    <w:basedOn w:val="a0"/>
    <w:rsid w:val="007C7A39"/>
  </w:style>
  <w:style w:type="paragraph" w:styleId="af5">
    <w:name w:val="footer"/>
    <w:basedOn w:val="a"/>
    <w:link w:val="af6"/>
    <w:rsid w:val="007C7A39"/>
    <w:pPr>
      <w:tabs>
        <w:tab w:val="center" w:pos="4677"/>
        <w:tab w:val="right" w:pos="9355"/>
      </w:tabs>
      <w:suppressAutoHyphens/>
    </w:pPr>
    <w:rPr>
      <w:sz w:val="24"/>
      <w:szCs w:val="24"/>
      <w:lang w:eastAsia="ar-SA"/>
    </w:rPr>
  </w:style>
  <w:style w:type="character" w:customStyle="1" w:styleId="af6">
    <w:name w:val="Нижний колонтитул Знак"/>
    <w:basedOn w:val="a0"/>
    <w:link w:val="af5"/>
    <w:rsid w:val="007C7A3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blk">
    <w:name w:val="blk"/>
    <w:basedOn w:val="a0"/>
    <w:rsid w:val="007C7A39"/>
  </w:style>
  <w:style w:type="character" w:customStyle="1" w:styleId="apple-converted-space">
    <w:name w:val="apple-converted-space"/>
    <w:basedOn w:val="a0"/>
    <w:rsid w:val="007C7A39"/>
  </w:style>
  <w:style w:type="character" w:styleId="af7">
    <w:name w:val="FollowedHyperlink"/>
    <w:rsid w:val="007C7A39"/>
    <w:rPr>
      <w:color w:val="800080"/>
      <w:u w:val="single"/>
    </w:rPr>
  </w:style>
  <w:style w:type="paragraph" w:customStyle="1" w:styleId="s1">
    <w:name w:val="s_1"/>
    <w:basedOn w:val="a"/>
    <w:rsid w:val="007C7A39"/>
    <w:pPr>
      <w:spacing w:before="100" w:beforeAutospacing="1" w:after="100" w:afterAutospacing="1"/>
    </w:pPr>
    <w:rPr>
      <w:sz w:val="24"/>
      <w:szCs w:val="24"/>
    </w:rPr>
  </w:style>
  <w:style w:type="paragraph" w:customStyle="1" w:styleId="-11">
    <w:name w:val="Цветной список - Акцент 11"/>
    <w:basedOn w:val="a"/>
    <w:uiPriority w:val="34"/>
    <w:qFormat/>
    <w:rsid w:val="007C7A39"/>
    <w:pPr>
      <w:ind w:left="720"/>
      <w:contextualSpacing/>
    </w:pPr>
    <w:rPr>
      <w:rFonts w:eastAsia="Calibri"/>
      <w:szCs w:val="22"/>
      <w:lang w:eastAsia="en-US"/>
    </w:rPr>
  </w:style>
  <w:style w:type="character" w:customStyle="1" w:styleId="serp-urlitem">
    <w:name w:val="serp-url__item"/>
    <w:rsid w:val="007C7A39"/>
  </w:style>
  <w:style w:type="paragraph" w:customStyle="1" w:styleId="af8">
    <w:name w:val="Стиль"/>
    <w:rsid w:val="007C7A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Document Map"/>
    <w:basedOn w:val="a"/>
    <w:link w:val="afa"/>
    <w:rsid w:val="007C7A39"/>
    <w:pPr>
      <w:suppressAutoHyphens/>
    </w:pPr>
    <w:rPr>
      <w:sz w:val="24"/>
      <w:szCs w:val="24"/>
      <w:lang w:eastAsia="ar-SA"/>
    </w:rPr>
  </w:style>
  <w:style w:type="character" w:customStyle="1" w:styleId="afa">
    <w:name w:val="Схема документа Знак"/>
    <w:basedOn w:val="a0"/>
    <w:link w:val="af9"/>
    <w:rsid w:val="007C7A3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-110">
    <w:name w:val="Цветная заливка - Акцент 11"/>
    <w:hidden/>
    <w:uiPriority w:val="71"/>
    <w:rsid w:val="007C7A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3">
    <w:name w:val="s_3"/>
    <w:basedOn w:val="a"/>
    <w:rsid w:val="007C7A39"/>
    <w:pPr>
      <w:spacing w:before="100" w:beforeAutospacing="1" w:after="100" w:afterAutospacing="1"/>
    </w:pPr>
    <w:rPr>
      <w:sz w:val="24"/>
      <w:szCs w:val="24"/>
    </w:rPr>
  </w:style>
  <w:style w:type="paragraph" w:customStyle="1" w:styleId="formattext">
    <w:name w:val="formattext"/>
    <w:basedOn w:val="a"/>
    <w:rsid w:val="007C7A39"/>
    <w:pPr>
      <w:spacing w:before="100" w:beforeAutospacing="1" w:after="100" w:afterAutospacing="1"/>
    </w:pPr>
    <w:rPr>
      <w:sz w:val="24"/>
      <w:szCs w:val="24"/>
    </w:rPr>
  </w:style>
  <w:style w:type="paragraph" w:customStyle="1" w:styleId="p1">
    <w:name w:val="p1"/>
    <w:basedOn w:val="a"/>
    <w:rsid w:val="007C7A39"/>
    <w:pPr>
      <w:spacing w:before="100" w:beforeAutospacing="1" w:after="100" w:afterAutospacing="1"/>
    </w:pPr>
    <w:rPr>
      <w:sz w:val="24"/>
      <w:szCs w:val="24"/>
    </w:rPr>
  </w:style>
  <w:style w:type="paragraph" w:customStyle="1" w:styleId="p2">
    <w:name w:val="p2"/>
    <w:basedOn w:val="a"/>
    <w:rsid w:val="007C7A39"/>
    <w:pPr>
      <w:spacing w:before="100" w:beforeAutospacing="1" w:after="100" w:afterAutospacing="1"/>
    </w:pPr>
    <w:rPr>
      <w:sz w:val="24"/>
      <w:szCs w:val="24"/>
    </w:rPr>
  </w:style>
  <w:style w:type="paragraph" w:customStyle="1" w:styleId="p3">
    <w:name w:val="p3"/>
    <w:basedOn w:val="a"/>
    <w:rsid w:val="007C7A39"/>
    <w:pPr>
      <w:spacing w:before="100" w:beforeAutospacing="1" w:after="100" w:afterAutospacing="1"/>
    </w:pPr>
    <w:rPr>
      <w:sz w:val="24"/>
      <w:szCs w:val="24"/>
    </w:rPr>
  </w:style>
  <w:style w:type="paragraph" w:customStyle="1" w:styleId="p5">
    <w:name w:val="p5"/>
    <w:basedOn w:val="a"/>
    <w:rsid w:val="007C7A39"/>
    <w:pPr>
      <w:spacing w:before="100" w:beforeAutospacing="1" w:after="100" w:afterAutospacing="1"/>
    </w:pPr>
    <w:rPr>
      <w:sz w:val="24"/>
      <w:szCs w:val="24"/>
    </w:rPr>
  </w:style>
  <w:style w:type="paragraph" w:customStyle="1" w:styleId="p6">
    <w:name w:val="p6"/>
    <w:basedOn w:val="a"/>
    <w:rsid w:val="007C7A39"/>
    <w:pPr>
      <w:spacing w:before="100" w:beforeAutospacing="1" w:after="100" w:afterAutospacing="1"/>
    </w:pPr>
    <w:rPr>
      <w:sz w:val="24"/>
      <w:szCs w:val="24"/>
    </w:rPr>
  </w:style>
  <w:style w:type="paragraph" w:customStyle="1" w:styleId="p7">
    <w:name w:val="p7"/>
    <w:basedOn w:val="a"/>
    <w:rsid w:val="007C7A39"/>
    <w:pPr>
      <w:spacing w:before="100" w:beforeAutospacing="1" w:after="100" w:afterAutospacing="1"/>
    </w:pPr>
    <w:rPr>
      <w:sz w:val="24"/>
      <w:szCs w:val="24"/>
    </w:rPr>
  </w:style>
  <w:style w:type="paragraph" w:customStyle="1" w:styleId="p10">
    <w:name w:val="p10"/>
    <w:basedOn w:val="a"/>
    <w:rsid w:val="007C7A39"/>
    <w:pPr>
      <w:spacing w:before="100" w:beforeAutospacing="1" w:after="100" w:afterAutospacing="1"/>
    </w:pPr>
    <w:rPr>
      <w:sz w:val="24"/>
      <w:szCs w:val="24"/>
    </w:rPr>
  </w:style>
  <w:style w:type="character" w:customStyle="1" w:styleId="s10">
    <w:name w:val="s1"/>
    <w:rsid w:val="007C7A39"/>
  </w:style>
  <w:style w:type="character" w:customStyle="1" w:styleId="s2">
    <w:name w:val="s2"/>
    <w:rsid w:val="007C7A39"/>
  </w:style>
  <w:style w:type="character" w:customStyle="1" w:styleId="s4">
    <w:name w:val="s4"/>
    <w:rsid w:val="007C7A39"/>
  </w:style>
  <w:style w:type="character" w:customStyle="1" w:styleId="s5">
    <w:name w:val="s5"/>
    <w:rsid w:val="007C7A39"/>
  </w:style>
  <w:style w:type="character" w:customStyle="1" w:styleId="WW8Num12z1">
    <w:name w:val="WW8Num12z1"/>
    <w:rsid w:val="007C7A39"/>
    <w:rPr>
      <w:rFonts w:ascii="Courier New" w:hAnsi="Courier New" w:cs="Courier New"/>
    </w:rPr>
  </w:style>
  <w:style w:type="paragraph" w:styleId="23">
    <w:name w:val="envelope return"/>
    <w:basedOn w:val="a"/>
    <w:rsid w:val="007C7A39"/>
    <w:rPr>
      <w:rFonts w:ascii="Arial" w:hAnsi="Arial" w:cs="Arial"/>
      <w:sz w:val="24"/>
    </w:rPr>
  </w:style>
  <w:style w:type="paragraph" w:customStyle="1" w:styleId="24">
    <w:name w:val="Знак Знак2 Знак Знак Знак Знак Знак Знак Знак"/>
    <w:basedOn w:val="a"/>
    <w:rsid w:val="007C7A39"/>
    <w:pPr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paragraph" w:customStyle="1" w:styleId="afb">
    <w:name w:val="Знак Знак Знак Знак"/>
    <w:basedOn w:val="a"/>
    <w:rsid w:val="007C7A39"/>
    <w:pPr>
      <w:spacing w:before="100" w:beforeAutospacing="1" w:after="100" w:afterAutospacing="1"/>
    </w:pPr>
    <w:rPr>
      <w:rFonts w:ascii="Tahoma" w:hAnsi="Tahoma" w:cs="Tahoma"/>
      <w:sz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5152A6818C1FAF21F54853149E731784F53284A1E36CDDB5FA227EEZFsDF" TargetMode="External"/><Relationship Id="rId13" Type="http://schemas.openxmlformats.org/officeDocument/2006/relationships/hyperlink" Target="consultantplus://offline/ref=9849C6F3286D8713832CAC75F23D4F5A1EA435F15681A0B78959B48AC4Q2u2I" TargetMode="External"/><Relationship Id="rId18" Type="http://schemas.openxmlformats.org/officeDocument/2006/relationships/hyperlink" Target="consultantplus://offline/ref=8F58730D08E18B004D1B8116712A8FA50267773204744B74AAFCBCE95742919D346102BF3A4578B5vCpBF" TargetMode="External"/><Relationship Id="rId26" Type="http://schemas.openxmlformats.org/officeDocument/2006/relationships/hyperlink" Target="http://base.garant.ru/70865886/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C20AEB5985D66B64897F57AF3C9B9F8C0FC46D71BC9D9F2F8953C275F8F43CF59CBA5403A072B6FA17yFF" TargetMode="External"/><Relationship Id="rId34" Type="http://schemas.openxmlformats.org/officeDocument/2006/relationships/hyperlink" Target="http://base.garant.ru/57407604/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uslugi.udmurt.ru/" TargetMode="External"/><Relationship Id="rId17" Type="http://schemas.openxmlformats.org/officeDocument/2006/relationships/hyperlink" Target="consultantplus://offline/ref=8F58730D08E18B004D1B8116712A8FA50267773204744B74AAFCBCE95742919D346102BF3A4578B2vCpDF" TargetMode="External"/><Relationship Id="rId25" Type="http://schemas.openxmlformats.org/officeDocument/2006/relationships/hyperlink" Target="http://base.garant.ru/70865886/" TargetMode="External"/><Relationship Id="rId33" Type="http://schemas.openxmlformats.org/officeDocument/2006/relationships/hyperlink" Target="http://base.garant.ru/70865886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8F58730D08E18B004D1B8116712A8FA50267773204744B74AAFCBCE95742919D346102BF3A4578B3vCp7F" TargetMode="External"/><Relationship Id="rId20" Type="http://schemas.openxmlformats.org/officeDocument/2006/relationships/hyperlink" Target="consultantplus://offline/ref=8F58730D08E18B004D1B8116712A8FA50267773204744B74AAFCBCE95742919D346102BF3A4578B4vCpBF" TargetMode="External"/><Relationship Id="rId29" Type="http://schemas.openxmlformats.org/officeDocument/2006/relationships/hyperlink" Target="http://base.garant.ru/70865886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suslugi.ru" TargetMode="External"/><Relationship Id="rId24" Type="http://schemas.openxmlformats.org/officeDocument/2006/relationships/hyperlink" Target="http://base.garant.ru/70865886/" TargetMode="External"/><Relationship Id="rId32" Type="http://schemas.openxmlformats.org/officeDocument/2006/relationships/hyperlink" Target="http://base.garant.ru/70865886/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DEA8C3D5FEAE28D3C15195C7FF8A08797CBDC70297A72C5D58FFE43281DC843332044E3Fg4JBM" TargetMode="External"/><Relationship Id="rId23" Type="http://schemas.openxmlformats.org/officeDocument/2006/relationships/hyperlink" Target="https://vashkontrol.ru/" TargetMode="External"/><Relationship Id="rId28" Type="http://schemas.openxmlformats.org/officeDocument/2006/relationships/hyperlink" Target="http://base.garant.ru/12138258/" TargetMode="External"/><Relationship Id="rId36" Type="http://schemas.openxmlformats.org/officeDocument/2006/relationships/image" Target="media/image2.png"/><Relationship Id="rId10" Type="http://schemas.openxmlformats.org/officeDocument/2006/relationships/hyperlink" Target="consultantplus://offline/ref=15152A6818C1FAF21F54853149E73178475D2D4A1F3A90D157FB2BECFA8186011D33000ED9D445E4ZEsFF" TargetMode="External"/><Relationship Id="rId19" Type="http://schemas.openxmlformats.org/officeDocument/2006/relationships/hyperlink" Target="consultantplus://offline/ref=8F58730D08E18B004D1B8116712A8FA50267773204744B74AAFCBCE95742919D346102BF3A4578B5vCp6F" TargetMode="External"/><Relationship Id="rId31" Type="http://schemas.openxmlformats.org/officeDocument/2006/relationships/hyperlink" Target="http://base.garant.ru/70865886/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15152A6818C1FAF21F54853149E73178475D2F4F173490D157FB2BECFA8186011D33000ED9D443E2ZEsFF" TargetMode="External"/><Relationship Id="rId14" Type="http://schemas.openxmlformats.org/officeDocument/2006/relationships/hyperlink" Target="consultantplus://offline/ref=9849C6F3286D8713832CAC75F23D4F5A1EA632F85882A0B78959B48AC4Q2u2I" TargetMode="External"/><Relationship Id="rId22" Type="http://schemas.openxmlformats.org/officeDocument/2006/relationships/hyperlink" Target="consultantplus://offline/ref=5A2D2EE30E5549588A74EBD71E8BF8E11F293800AC8F889EBE58EFF1DF22EA4E5369C468tExEM" TargetMode="External"/><Relationship Id="rId27" Type="http://schemas.openxmlformats.org/officeDocument/2006/relationships/hyperlink" Target="http://base.garant.ru/70865886/" TargetMode="External"/><Relationship Id="rId30" Type="http://schemas.openxmlformats.org/officeDocument/2006/relationships/hyperlink" Target="http://base.garant.ru/70865886/" TargetMode="External"/><Relationship Id="rId35" Type="http://schemas.openxmlformats.org/officeDocument/2006/relationships/hyperlink" Target="http://base.garant.ru/5740760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954439-F3D7-4452-986C-81BB7FBD1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20436</Words>
  <Characters>116487</Characters>
  <Application>Microsoft Office Word</Application>
  <DocSecurity>0</DocSecurity>
  <Lines>970</Lines>
  <Paragraphs>273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2019-03-18T12:22:00Z</cp:lastPrinted>
  <dcterms:created xsi:type="dcterms:W3CDTF">2018-11-27T09:58:00Z</dcterms:created>
  <dcterms:modified xsi:type="dcterms:W3CDTF">2019-03-19T06:34:00Z</dcterms:modified>
</cp:coreProperties>
</file>